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9A3E4" w14:textId="618B20E4" w:rsidR="00BB5D90" w:rsidRPr="00E9614E" w:rsidRDefault="005C4EF3" w:rsidP="00B12C2D">
      <w:pPr>
        <w:shd w:val="clear" w:color="auto" w:fill="ED7D31" w:themeFill="accent2"/>
        <w:jc w:val="center"/>
        <w:rPr>
          <w:rFonts w:ascii="Sylfaen" w:hAnsi="Sylfaen"/>
          <w:b/>
          <w:bCs/>
          <w:sz w:val="32"/>
          <w:szCs w:val="26"/>
        </w:rPr>
      </w:pPr>
      <w:r w:rsidRPr="00E9614E">
        <w:rPr>
          <w:rFonts w:ascii="Sylfaen" w:hAnsi="Sylfaen"/>
          <w:b/>
          <w:bCs/>
          <w:sz w:val="32"/>
          <w:szCs w:val="26"/>
        </w:rPr>
        <w:t>ОСНОВНА ШКОЛА „</w:t>
      </w:r>
      <w:r w:rsidR="00092E70">
        <w:rPr>
          <w:rFonts w:ascii="Sylfaen" w:hAnsi="Sylfaen"/>
          <w:b/>
          <w:bCs/>
          <w:sz w:val="32"/>
          <w:szCs w:val="26"/>
          <w:lang w:val="sr-Cyrl-RS"/>
        </w:rPr>
        <w:t xml:space="preserve">МОМЧИЛО </w:t>
      </w:r>
      <w:proofErr w:type="gramStart"/>
      <w:r w:rsidR="00092E70">
        <w:rPr>
          <w:rFonts w:ascii="Sylfaen" w:hAnsi="Sylfaen"/>
          <w:b/>
          <w:bCs/>
          <w:sz w:val="32"/>
          <w:szCs w:val="26"/>
          <w:lang w:val="sr-Cyrl-RS"/>
        </w:rPr>
        <w:t>НАСТАСИЈЕВИЋ</w:t>
      </w:r>
      <w:r w:rsidRPr="00E9614E">
        <w:rPr>
          <w:rFonts w:ascii="Sylfaen" w:hAnsi="Sylfaen"/>
          <w:b/>
          <w:bCs/>
          <w:sz w:val="32"/>
          <w:szCs w:val="26"/>
        </w:rPr>
        <w:t>“</w:t>
      </w:r>
      <w:proofErr w:type="gramEnd"/>
    </w:p>
    <w:p w14:paraId="082140FE" w14:textId="250E5FE1" w:rsidR="00BB5D90" w:rsidRPr="00E9614E" w:rsidRDefault="00092E70" w:rsidP="00B12C2D">
      <w:pPr>
        <w:shd w:val="clear" w:color="auto" w:fill="ED7D31" w:themeFill="accent2"/>
        <w:jc w:val="center"/>
        <w:rPr>
          <w:rFonts w:ascii="Sylfaen" w:hAnsi="Sylfaen"/>
          <w:b/>
          <w:bCs/>
          <w:sz w:val="32"/>
          <w:szCs w:val="26"/>
        </w:rPr>
      </w:pPr>
      <w:r>
        <w:rPr>
          <w:rFonts w:ascii="Sylfaen" w:hAnsi="Sylfaen"/>
          <w:b/>
          <w:bCs/>
          <w:sz w:val="32"/>
          <w:szCs w:val="26"/>
          <w:lang w:val="sr-Cyrl-RS"/>
        </w:rPr>
        <w:t>Ул. Иве Лоле Рибара бр. 5.</w:t>
      </w:r>
    </w:p>
    <w:p w14:paraId="7EC6F79B" w14:textId="35226652" w:rsidR="00BB5D90" w:rsidRPr="00092E70" w:rsidRDefault="00BB5D90" w:rsidP="00B12C2D">
      <w:pPr>
        <w:shd w:val="clear" w:color="auto" w:fill="ED7D31" w:themeFill="accent2"/>
        <w:jc w:val="center"/>
        <w:rPr>
          <w:rFonts w:ascii="Sylfaen" w:hAnsi="Sylfaen"/>
          <w:b/>
          <w:bCs/>
          <w:sz w:val="32"/>
          <w:szCs w:val="26"/>
          <w:lang w:val="sr-Cyrl-RS"/>
        </w:rPr>
      </w:pPr>
      <w:r w:rsidRPr="00E9614E">
        <w:rPr>
          <w:rFonts w:ascii="Sylfaen" w:hAnsi="Sylfaen"/>
          <w:b/>
          <w:bCs/>
          <w:sz w:val="32"/>
          <w:szCs w:val="26"/>
        </w:rPr>
        <w:t>32</w:t>
      </w:r>
      <w:r w:rsidR="00092E70">
        <w:rPr>
          <w:rFonts w:ascii="Sylfaen" w:hAnsi="Sylfaen"/>
          <w:b/>
          <w:bCs/>
          <w:sz w:val="32"/>
          <w:szCs w:val="26"/>
          <w:lang w:val="sr-Cyrl-RS"/>
        </w:rPr>
        <w:t>3</w:t>
      </w:r>
      <w:r w:rsidRPr="00E9614E">
        <w:rPr>
          <w:rFonts w:ascii="Sylfaen" w:hAnsi="Sylfaen"/>
          <w:b/>
          <w:bCs/>
          <w:sz w:val="32"/>
          <w:szCs w:val="26"/>
        </w:rPr>
        <w:t xml:space="preserve">00 </w:t>
      </w:r>
      <w:r w:rsidR="00092E70">
        <w:rPr>
          <w:rFonts w:ascii="Sylfaen" w:hAnsi="Sylfaen"/>
          <w:b/>
          <w:bCs/>
          <w:sz w:val="32"/>
          <w:szCs w:val="26"/>
          <w:lang w:val="sr-Cyrl-RS"/>
        </w:rPr>
        <w:t>Горњи Милановац</w:t>
      </w:r>
    </w:p>
    <w:p w14:paraId="32160360" w14:textId="77777777" w:rsidR="00BB5D90" w:rsidRPr="00E9614E" w:rsidRDefault="00BB5D90" w:rsidP="00BB5D90">
      <w:pPr>
        <w:jc w:val="center"/>
        <w:rPr>
          <w:rFonts w:ascii="Sylfaen" w:hAnsi="Sylfaen"/>
          <w:b/>
          <w:bCs/>
          <w:sz w:val="26"/>
          <w:szCs w:val="26"/>
        </w:rPr>
      </w:pPr>
    </w:p>
    <w:p w14:paraId="118C3C57" w14:textId="77777777" w:rsidR="00BB5D90" w:rsidRPr="00E9614E" w:rsidRDefault="00BB5D90" w:rsidP="00B12C2D">
      <w:pPr>
        <w:shd w:val="clear" w:color="auto" w:fill="FFE599" w:themeFill="accent4" w:themeFillTint="66"/>
        <w:jc w:val="center"/>
        <w:rPr>
          <w:rFonts w:ascii="Sylfaen" w:hAnsi="Sylfaen"/>
          <w:b/>
          <w:bCs/>
          <w:sz w:val="26"/>
          <w:szCs w:val="26"/>
        </w:rPr>
      </w:pPr>
      <w:r w:rsidRPr="00E9614E">
        <w:rPr>
          <w:rFonts w:ascii="Sylfaen" w:hAnsi="Sylfaen"/>
          <w:b/>
          <w:bCs/>
          <w:sz w:val="26"/>
          <w:szCs w:val="26"/>
        </w:rPr>
        <w:t>ОПШТИ ПОДАЦИ О ЈАВНОЈ НАБАВЦИ</w:t>
      </w:r>
    </w:p>
    <w:p w14:paraId="4BF38D80" w14:textId="77777777" w:rsidR="00BB5D90" w:rsidRPr="00E9614E" w:rsidRDefault="00BB5D90" w:rsidP="00BB5D90">
      <w:pPr>
        <w:jc w:val="center"/>
        <w:rPr>
          <w:rFonts w:ascii="Sylfaen" w:hAnsi="Sylfaen"/>
          <w:b/>
          <w:bCs/>
          <w:sz w:val="26"/>
          <w:szCs w:val="26"/>
        </w:rPr>
      </w:pPr>
    </w:p>
    <w:p w14:paraId="598854AB" w14:textId="77777777" w:rsidR="00BB5D90" w:rsidRPr="00E9614E" w:rsidRDefault="00BB5D90" w:rsidP="00BB5D90">
      <w:pPr>
        <w:rPr>
          <w:rFonts w:ascii="Sylfaen" w:hAnsi="Sylfaen"/>
          <w:b/>
          <w:bCs/>
          <w:sz w:val="26"/>
          <w:szCs w:val="26"/>
        </w:rPr>
      </w:pPr>
    </w:p>
    <w:p w14:paraId="5E2516E9" w14:textId="65DFBE20" w:rsidR="00BB5D90" w:rsidRPr="00E9614E" w:rsidRDefault="00BB5D90" w:rsidP="00BB5D90">
      <w:pPr>
        <w:jc w:val="both"/>
        <w:rPr>
          <w:rFonts w:ascii="Sylfaen" w:hAnsi="Sylfaen"/>
          <w:sz w:val="26"/>
          <w:szCs w:val="26"/>
        </w:rPr>
      </w:pPr>
      <w:r w:rsidRPr="00E9614E">
        <w:rPr>
          <w:rFonts w:ascii="Sylfaen" w:hAnsi="Sylfaen"/>
          <w:b/>
          <w:bCs/>
          <w:sz w:val="26"/>
          <w:szCs w:val="26"/>
        </w:rPr>
        <w:t xml:space="preserve">1. </w:t>
      </w:r>
      <w:proofErr w:type="spellStart"/>
      <w:r w:rsidRPr="00E9614E">
        <w:rPr>
          <w:rFonts w:ascii="Sylfaen" w:hAnsi="Sylfaen"/>
          <w:b/>
          <w:bCs/>
          <w:sz w:val="26"/>
          <w:szCs w:val="26"/>
        </w:rPr>
        <w:t>Предмет</w:t>
      </w:r>
      <w:proofErr w:type="spellEnd"/>
      <w:r w:rsidR="00092E70">
        <w:rPr>
          <w:rFonts w:ascii="Sylfaen" w:hAnsi="Sylfaen"/>
          <w:b/>
          <w:bCs/>
          <w:sz w:val="26"/>
          <w:szCs w:val="26"/>
          <w:lang w:val="sr-Cyrl-RS"/>
        </w:rPr>
        <w:t xml:space="preserve"> </w:t>
      </w:r>
      <w:proofErr w:type="spellStart"/>
      <w:r w:rsidRPr="00E9614E">
        <w:rPr>
          <w:rFonts w:ascii="Sylfaen" w:hAnsi="Sylfaen"/>
          <w:b/>
          <w:bCs/>
          <w:sz w:val="26"/>
          <w:szCs w:val="26"/>
        </w:rPr>
        <w:t>јавне</w:t>
      </w:r>
      <w:proofErr w:type="spellEnd"/>
      <w:r w:rsidR="00092E70">
        <w:rPr>
          <w:rFonts w:ascii="Sylfaen" w:hAnsi="Sylfaen"/>
          <w:b/>
          <w:bCs/>
          <w:sz w:val="26"/>
          <w:szCs w:val="26"/>
          <w:lang w:val="sr-Cyrl-RS"/>
        </w:rPr>
        <w:t xml:space="preserve"> </w:t>
      </w:r>
      <w:proofErr w:type="spellStart"/>
      <w:r w:rsidRPr="00E9614E">
        <w:rPr>
          <w:rFonts w:ascii="Sylfaen" w:hAnsi="Sylfaen"/>
          <w:b/>
          <w:bCs/>
          <w:sz w:val="26"/>
          <w:szCs w:val="26"/>
        </w:rPr>
        <w:t>набавке</w:t>
      </w:r>
      <w:proofErr w:type="spellEnd"/>
    </w:p>
    <w:p w14:paraId="4FECCCF9" w14:textId="77777777" w:rsidR="00BB5D90" w:rsidRPr="00E9614E" w:rsidRDefault="00BB5D90" w:rsidP="00BB5D90">
      <w:pPr>
        <w:jc w:val="both"/>
        <w:rPr>
          <w:rFonts w:ascii="Sylfaen" w:hAnsi="Sylfaen"/>
          <w:sz w:val="26"/>
          <w:szCs w:val="26"/>
        </w:rPr>
      </w:pPr>
    </w:p>
    <w:p w14:paraId="4A804E9D" w14:textId="472571D4" w:rsidR="00BB5D90" w:rsidRPr="00092E70" w:rsidRDefault="00BB5D90" w:rsidP="00BB5D90">
      <w:pPr>
        <w:jc w:val="both"/>
        <w:rPr>
          <w:rFonts w:ascii="Sylfaen" w:hAnsi="Sylfaen"/>
          <w:i/>
          <w:sz w:val="26"/>
          <w:szCs w:val="26"/>
          <w:lang w:val="sr-Cyrl-RS"/>
        </w:rPr>
      </w:pPr>
      <w:proofErr w:type="spellStart"/>
      <w:r w:rsidRPr="00E9614E">
        <w:rPr>
          <w:rFonts w:ascii="Sylfaen" w:hAnsi="Sylfaen"/>
          <w:sz w:val="26"/>
          <w:szCs w:val="26"/>
        </w:rPr>
        <w:t>Предмет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јавне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набавке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1B2ED1" w:rsidRPr="00E9614E">
        <w:rPr>
          <w:rFonts w:ascii="Sylfaen" w:hAnsi="Sylfaen"/>
          <w:sz w:val="26"/>
          <w:szCs w:val="26"/>
        </w:rPr>
        <w:t>услуге</w:t>
      </w:r>
      <w:proofErr w:type="spellEnd"/>
      <w:r w:rsidRPr="00E9614E">
        <w:rPr>
          <w:rFonts w:ascii="Sylfaen" w:hAnsi="Sylfaen"/>
          <w:i/>
          <w:sz w:val="26"/>
          <w:szCs w:val="26"/>
        </w:rPr>
        <w:t xml:space="preserve"> –</w:t>
      </w:r>
      <w:r w:rsidR="00092E70">
        <w:rPr>
          <w:rFonts w:ascii="Sylfaen" w:hAnsi="Sylfaen"/>
          <w:i/>
          <w:sz w:val="26"/>
          <w:szCs w:val="26"/>
          <w:lang w:val="sr-Cyrl-RS"/>
        </w:rPr>
        <w:t>ИЗВОЂЕЊЕ НАСТАВЕ У ПРИРОДИ И ЕКСКУРЗИЈА ЗА ШКОЛСКУ 2026/2027. годину</w:t>
      </w:r>
      <w:r w:rsidRPr="00E9614E">
        <w:rPr>
          <w:rFonts w:ascii="Sylfaen" w:hAnsi="Sylfaen"/>
          <w:b/>
          <w:sz w:val="26"/>
          <w:szCs w:val="26"/>
        </w:rPr>
        <w:t xml:space="preserve">, ЈН </w:t>
      </w:r>
      <w:proofErr w:type="spellStart"/>
      <w:r w:rsidRPr="00E9614E">
        <w:rPr>
          <w:rFonts w:ascii="Sylfaen" w:hAnsi="Sylfaen"/>
          <w:b/>
          <w:sz w:val="26"/>
          <w:szCs w:val="26"/>
        </w:rPr>
        <w:t>бр</w:t>
      </w:r>
      <w:proofErr w:type="spellEnd"/>
      <w:r w:rsidRPr="00E9614E">
        <w:rPr>
          <w:rFonts w:ascii="Sylfaen" w:hAnsi="Sylfaen"/>
          <w:b/>
          <w:sz w:val="26"/>
          <w:szCs w:val="26"/>
        </w:rPr>
        <w:t>.</w:t>
      </w:r>
      <w:r w:rsidR="00D52E11" w:rsidRPr="00E9614E">
        <w:rPr>
          <w:rFonts w:ascii="Sylfaen" w:hAnsi="Sylfaen"/>
          <w:b/>
          <w:sz w:val="26"/>
          <w:szCs w:val="26"/>
          <w:lang w:val="sr-Cyrl-CS"/>
        </w:rPr>
        <w:t xml:space="preserve"> </w:t>
      </w:r>
      <w:r w:rsidR="00092E70">
        <w:rPr>
          <w:rFonts w:ascii="Sylfaen" w:hAnsi="Sylfaen"/>
          <w:b/>
          <w:sz w:val="26"/>
          <w:szCs w:val="26"/>
          <w:lang w:val="sr-Cyrl-CS"/>
        </w:rPr>
        <w:t>0001</w:t>
      </w:r>
      <w:r w:rsidR="00D52E11" w:rsidRPr="00E9614E">
        <w:rPr>
          <w:rFonts w:ascii="Sylfaen" w:hAnsi="Sylfaen"/>
          <w:b/>
          <w:sz w:val="26"/>
          <w:szCs w:val="26"/>
          <w:lang w:val="sr-Cyrl-CS"/>
        </w:rPr>
        <w:t>/2026</w:t>
      </w:r>
    </w:p>
    <w:p w14:paraId="3754B4ED" w14:textId="77777777" w:rsidR="008B4DAB" w:rsidRPr="00E9614E" w:rsidRDefault="008B4DAB" w:rsidP="00BB5D90">
      <w:pPr>
        <w:jc w:val="both"/>
        <w:rPr>
          <w:rFonts w:ascii="Sylfaen" w:hAnsi="Sylfaen"/>
          <w:b/>
          <w:sz w:val="26"/>
          <w:szCs w:val="26"/>
        </w:rPr>
      </w:pPr>
    </w:p>
    <w:p w14:paraId="47ADC469" w14:textId="090A016B" w:rsidR="00F06029" w:rsidRPr="00E9614E" w:rsidRDefault="00BB5D90" w:rsidP="00BB5D90">
      <w:pPr>
        <w:jc w:val="both"/>
        <w:rPr>
          <w:rFonts w:ascii="Sylfaen" w:hAnsi="Sylfaen"/>
          <w:sz w:val="26"/>
          <w:szCs w:val="26"/>
        </w:rPr>
      </w:pPr>
      <w:proofErr w:type="spellStart"/>
      <w:r w:rsidRPr="00E9614E">
        <w:rPr>
          <w:rFonts w:ascii="Sylfaen" w:hAnsi="Sylfaen"/>
          <w:sz w:val="26"/>
          <w:szCs w:val="26"/>
        </w:rPr>
        <w:t>Ознака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из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општег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речника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набавки</w:t>
      </w:r>
      <w:proofErr w:type="spellEnd"/>
      <w:r w:rsidRPr="00E9614E">
        <w:rPr>
          <w:rFonts w:ascii="Sylfaen" w:hAnsi="Sylfaen"/>
          <w:sz w:val="26"/>
          <w:szCs w:val="26"/>
        </w:rPr>
        <w:t xml:space="preserve">: </w:t>
      </w:r>
      <w:r w:rsidR="008B4DAB" w:rsidRPr="00E9614E">
        <w:rPr>
          <w:rFonts w:ascii="Sylfaen" w:hAnsi="Sylfaen"/>
          <w:color w:val="auto"/>
          <w:sz w:val="26"/>
          <w:szCs w:val="26"/>
        </w:rPr>
        <w:t>6351</w:t>
      </w:r>
      <w:r w:rsidR="00092E70">
        <w:rPr>
          <w:rFonts w:ascii="Sylfaen" w:hAnsi="Sylfaen"/>
          <w:color w:val="auto"/>
          <w:sz w:val="26"/>
          <w:szCs w:val="26"/>
          <w:lang w:val="sr-Cyrl-RS"/>
        </w:rPr>
        <w:t>6</w:t>
      </w:r>
      <w:r w:rsidR="008B4DAB" w:rsidRPr="00E9614E">
        <w:rPr>
          <w:rFonts w:ascii="Sylfaen" w:hAnsi="Sylfaen"/>
          <w:color w:val="auto"/>
          <w:sz w:val="26"/>
          <w:szCs w:val="26"/>
        </w:rPr>
        <w:t xml:space="preserve">000 – </w:t>
      </w:r>
      <w:proofErr w:type="spellStart"/>
      <w:r w:rsidR="008B4DAB" w:rsidRPr="00E9614E">
        <w:rPr>
          <w:rFonts w:ascii="Sylfaen" w:hAnsi="Sylfaen"/>
          <w:color w:val="auto"/>
          <w:sz w:val="26"/>
          <w:szCs w:val="26"/>
        </w:rPr>
        <w:t>Услуге</w:t>
      </w:r>
      <w:proofErr w:type="spellEnd"/>
      <w:r w:rsidR="005C4EF3" w:rsidRPr="00E9614E">
        <w:rPr>
          <w:rFonts w:ascii="Sylfaen" w:hAnsi="Sylfaen"/>
          <w:color w:val="auto"/>
          <w:sz w:val="26"/>
          <w:szCs w:val="26"/>
        </w:rPr>
        <w:t xml:space="preserve"> </w:t>
      </w:r>
      <w:r w:rsidR="00092E70">
        <w:rPr>
          <w:rFonts w:ascii="Sylfaen" w:hAnsi="Sylfaen"/>
          <w:color w:val="auto"/>
          <w:sz w:val="26"/>
          <w:szCs w:val="26"/>
          <w:lang w:val="sr-Cyrl-RS"/>
        </w:rPr>
        <w:t xml:space="preserve">организације </w:t>
      </w:r>
      <w:proofErr w:type="spellStart"/>
      <w:r w:rsidR="008B4DAB" w:rsidRPr="00E9614E">
        <w:rPr>
          <w:rFonts w:ascii="Sylfaen" w:hAnsi="Sylfaen"/>
          <w:color w:val="auto"/>
          <w:sz w:val="26"/>
          <w:szCs w:val="26"/>
        </w:rPr>
        <w:t>путовања</w:t>
      </w:r>
      <w:proofErr w:type="spellEnd"/>
    </w:p>
    <w:p w14:paraId="7054C197" w14:textId="77777777" w:rsidR="008B4DAB" w:rsidRPr="00E9614E" w:rsidRDefault="008B4DAB" w:rsidP="00BB5D90">
      <w:pPr>
        <w:jc w:val="both"/>
        <w:rPr>
          <w:rFonts w:ascii="Sylfaen" w:hAnsi="Sylfaen"/>
          <w:sz w:val="26"/>
          <w:szCs w:val="26"/>
        </w:rPr>
      </w:pPr>
    </w:p>
    <w:tbl>
      <w:tblPr>
        <w:tblStyle w:val="TableGrid"/>
        <w:tblW w:w="0" w:type="auto"/>
        <w:tblInd w:w="2518" w:type="dxa"/>
        <w:tblLook w:val="04A0" w:firstRow="1" w:lastRow="0" w:firstColumn="1" w:lastColumn="0" w:noHBand="0" w:noVBand="1"/>
      </w:tblPr>
      <w:tblGrid>
        <w:gridCol w:w="4394"/>
        <w:gridCol w:w="4395"/>
      </w:tblGrid>
      <w:tr w:rsidR="00F06029" w:rsidRPr="00E9614E" w14:paraId="1EF8B6A1" w14:textId="77777777" w:rsidTr="00F06029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hideMark/>
          </w:tcPr>
          <w:p w14:paraId="7E93A8B3" w14:textId="77777777" w:rsidR="00F06029" w:rsidRPr="00E9614E" w:rsidRDefault="00F06029">
            <w:pPr>
              <w:jc w:val="center"/>
              <w:rPr>
                <w:rFonts w:ascii="Sylfaen" w:hAnsi="Sylfaen"/>
                <w:b/>
                <w:kern w:val="2"/>
                <w:sz w:val="26"/>
                <w:szCs w:val="26"/>
              </w:rPr>
            </w:pPr>
            <w:proofErr w:type="spellStart"/>
            <w:r w:rsidRPr="00E9614E">
              <w:rPr>
                <w:rFonts w:ascii="Sylfaen" w:hAnsi="Sylfaen"/>
                <w:b/>
                <w:sz w:val="26"/>
                <w:szCs w:val="26"/>
              </w:rPr>
              <w:t>Ознакаиз</w:t>
            </w:r>
            <w:proofErr w:type="spellEnd"/>
            <w:r w:rsidRPr="00E9614E">
              <w:rPr>
                <w:rFonts w:ascii="Sylfaen" w:hAnsi="Sylfaen"/>
                <w:b/>
                <w:sz w:val="26"/>
                <w:szCs w:val="26"/>
              </w:rPr>
              <w:t xml:space="preserve"> ОРН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hideMark/>
          </w:tcPr>
          <w:p w14:paraId="01BBDC22" w14:textId="77777777" w:rsidR="00F06029" w:rsidRPr="00E9614E" w:rsidRDefault="00F06029">
            <w:pPr>
              <w:jc w:val="center"/>
              <w:rPr>
                <w:rFonts w:ascii="Sylfaen" w:hAnsi="Sylfaen"/>
                <w:b/>
                <w:sz w:val="26"/>
                <w:szCs w:val="26"/>
              </w:rPr>
            </w:pPr>
            <w:proofErr w:type="spellStart"/>
            <w:r w:rsidRPr="00E9614E">
              <w:rPr>
                <w:rFonts w:ascii="Sylfaen" w:hAnsi="Sylfaen"/>
                <w:b/>
                <w:sz w:val="26"/>
                <w:szCs w:val="26"/>
              </w:rPr>
              <w:t>Називиз</w:t>
            </w:r>
            <w:proofErr w:type="spellEnd"/>
            <w:r w:rsidRPr="00E9614E">
              <w:rPr>
                <w:rFonts w:ascii="Sylfaen" w:hAnsi="Sylfaen"/>
                <w:b/>
                <w:sz w:val="26"/>
                <w:szCs w:val="26"/>
              </w:rPr>
              <w:t xml:space="preserve"> ОРН</w:t>
            </w:r>
          </w:p>
        </w:tc>
      </w:tr>
      <w:tr w:rsidR="00F06029" w:rsidRPr="00E9614E" w14:paraId="030FE7CC" w14:textId="77777777" w:rsidTr="008B4DA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68313C2" w14:textId="753ACF49" w:rsidR="00F06029" w:rsidRPr="00E9614E" w:rsidRDefault="008B4DAB">
            <w:pPr>
              <w:jc w:val="center"/>
              <w:rPr>
                <w:rFonts w:ascii="Sylfaen" w:hAnsi="Sylfaen"/>
                <w:sz w:val="26"/>
                <w:szCs w:val="26"/>
              </w:rPr>
            </w:pPr>
            <w:r w:rsidRPr="00E9614E">
              <w:rPr>
                <w:rFonts w:ascii="Sylfaen" w:hAnsi="Sylfaen"/>
                <w:sz w:val="26"/>
                <w:szCs w:val="26"/>
              </w:rPr>
              <w:t>6351</w:t>
            </w:r>
            <w:r w:rsidR="00092E70">
              <w:rPr>
                <w:rFonts w:ascii="Sylfaen" w:hAnsi="Sylfaen"/>
                <w:sz w:val="26"/>
                <w:szCs w:val="26"/>
                <w:lang w:val="sr-Cyrl-RS"/>
              </w:rPr>
              <w:t>6</w:t>
            </w:r>
            <w:r w:rsidRPr="00E9614E">
              <w:rPr>
                <w:rFonts w:ascii="Sylfaen" w:hAnsi="Sylfaen"/>
                <w:sz w:val="26"/>
                <w:szCs w:val="26"/>
              </w:rPr>
              <w:t>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D99DF15" w14:textId="08A3E1F8" w:rsidR="00F06029" w:rsidRPr="00E9614E" w:rsidRDefault="008B4DAB">
            <w:pPr>
              <w:jc w:val="center"/>
              <w:rPr>
                <w:rFonts w:ascii="Sylfaen" w:hAnsi="Sylfaen"/>
                <w:sz w:val="26"/>
                <w:szCs w:val="26"/>
              </w:rPr>
            </w:pPr>
            <w:proofErr w:type="spellStart"/>
            <w:r w:rsidRPr="00E9614E">
              <w:rPr>
                <w:rFonts w:ascii="Sylfaen" w:hAnsi="Sylfaen"/>
                <w:sz w:val="26"/>
                <w:szCs w:val="26"/>
              </w:rPr>
              <w:t>Услуге</w:t>
            </w:r>
            <w:proofErr w:type="spellEnd"/>
            <w:r w:rsidRPr="00E9614E">
              <w:rPr>
                <w:rFonts w:ascii="Sylfaen" w:hAnsi="Sylfaen"/>
                <w:sz w:val="26"/>
                <w:szCs w:val="26"/>
              </w:rPr>
              <w:t xml:space="preserve"> </w:t>
            </w:r>
            <w:r w:rsidR="00092E70">
              <w:rPr>
                <w:rFonts w:ascii="Sylfaen" w:hAnsi="Sylfaen"/>
                <w:sz w:val="26"/>
                <w:szCs w:val="26"/>
                <w:lang w:val="sr-Cyrl-RS"/>
              </w:rPr>
              <w:t xml:space="preserve">организације </w:t>
            </w:r>
            <w:proofErr w:type="spellStart"/>
            <w:r w:rsidRPr="00E9614E">
              <w:rPr>
                <w:rFonts w:ascii="Sylfaen" w:hAnsi="Sylfaen"/>
                <w:sz w:val="26"/>
                <w:szCs w:val="26"/>
              </w:rPr>
              <w:t>путовања</w:t>
            </w:r>
            <w:proofErr w:type="spellEnd"/>
          </w:p>
        </w:tc>
      </w:tr>
    </w:tbl>
    <w:p w14:paraId="143C354F" w14:textId="77777777" w:rsidR="00BB5D90" w:rsidRPr="00E9614E" w:rsidRDefault="00BB5D90" w:rsidP="00BB5D90">
      <w:pPr>
        <w:jc w:val="both"/>
        <w:rPr>
          <w:rFonts w:ascii="Sylfaen" w:hAnsi="Sylfaen"/>
          <w:b/>
          <w:bCs/>
          <w:sz w:val="26"/>
          <w:szCs w:val="26"/>
        </w:rPr>
      </w:pPr>
    </w:p>
    <w:p w14:paraId="79641A0B" w14:textId="77777777" w:rsidR="00092E70" w:rsidRPr="00092E70" w:rsidRDefault="00BB5D90" w:rsidP="00092E70">
      <w:pPr>
        <w:jc w:val="both"/>
        <w:rPr>
          <w:rFonts w:ascii="Sylfaen" w:hAnsi="Sylfaen"/>
          <w:i/>
          <w:sz w:val="26"/>
          <w:szCs w:val="26"/>
          <w:lang w:val="sr-Cyrl-RS"/>
        </w:rPr>
      </w:pPr>
      <w:r w:rsidRPr="00E9614E">
        <w:rPr>
          <w:rFonts w:ascii="Sylfaen" w:hAnsi="Sylfaen"/>
          <w:b/>
          <w:bCs/>
          <w:sz w:val="26"/>
          <w:szCs w:val="26"/>
        </w:rPr>
        <w:t xml:space="preserve">2. </w:t>
      </w:r>
      <w:proofErr w:type="spellStart"/>
      <w:r w:rsidR="00F45971" w:rsidRPr="00E9614E">
        <w:rPr>
          <w:rFonts w:ascii="Sylfaen" w:hAnsi="Sylfaen"/>
          <w:b/>
          <w:bCs/>
          <w:sz w:val="26"/>
          <w:szCs w:val="26"/>
        </w:rPr>
        <w:t>Јавна</w:t>
      </w:r>
      <w:proofErr w:type="spellEnd"/>
      <w:r w:rsidR="005C4EF3" w:rsidRPr="00E9614E">
        <w:rPr>
          <w:rFonts w:ascii="Sylfaen" w:hAnsi="Sylfaen"/>
          <w:b/>
          <w:bCs/>
          <w:sz w:val="26"/>
          <w:szCs w:val="26"/>
        </w:rPr>
        <w:t xml:space="preserve"> </w:t>
      </w:r>
      <w:proofErr w:type="spellStart"/>
      <w:r w:rsidR="00F45971" w:rsidRPr="00E9614E">
        <w:rPr>
          <w:rFonts w:ascii="Sylfaen" w:hAnsi="Sylfaen"/>
          <w:b/>
          <w:bCs/>
          <w:sz w:val="26"/>
          <w:szCs w:val="26"/>
        </w:rPr>
        <w:t>н</w:t>
      </w:r>
      <w:r w:rsidRPr="00E9614E">
        <w:rPr>
          <w:rFonts w:ascii="Sylfaen" w:hAnsi="Sylfaen"/>
          <w:b/>
          <w:bCs/>
          <w:sz w:val="26"/>
          <w:szCs w:val="26"/>
        </w:rPr>
        <w:t>абавка</w:t>
      </w:r>
      <w:proofErr w:type="spellEnd"/>
      <w:r w:rsidR="00AE3173" w:rsidRPr="00E9614E">
        <w:rPr>
          <w:rFonts w:ascii="Sylfaen" w:hAnsi="Sylfaen"/>
          <w:b/>
          <w:bCs/>
          <w:sz w:val="26"/>
          <w:szCs w:val="26"/>
        </w:rPr>
        <w:t>:</w:t>
      </w:r>
      <w:r w:rsidR="005C4EF3" w:rsidRPr="00E9614E">
        <w:rPr>
          <w:rFonts w:ascii="Sylfaen" w:eastAsia="Times New Roman" w:hAnsi="Sylfaen"/>
          <w:bCs/>
          <w:iCs/>
          <w:sz w:val="26"/>
          <w:szCs w:val="26"/>
          <w:lang w:val="ru-RU"/>
        </w:rPr>
        <w:t xml:space="preserve"> </w:t>
      </w:r>
      <w:r w:rsidR="00092E70">
        <w:rPr>
          <w:rFonts w:ascii="Sylfaen" w:hAnsi="Sylfaen"/>
          <w:i/>
          <w:sz w:val="26"/>
          <w:szCs w:val="26"/>
          <w:lang w:val="sr-Cyrl-RS"/>
        </w:rPr>
        <w:t>ИЗВОЂЕЊЕ НАСТАВЕ У ПРИРОДИ И ЕКСКУРЗИЈА ЗА ШКОЛСКУ 2026/2027. годину</w:t>
      </w:r>
      <w:r w:rsidR="00092E70" w:rsidRPr="00E9614E">
        <w:rPr>
          <w:rFonts w:ascii="Sylfaen" w:hAnsi="Sylfaen"/>
          <w:b/>
          <w:sz w:val="26"/>
          <w:szCs w:val="26"/>
        </w:rPr>
        <w:t xml:space="preserve">, ЈН </w:t>
      </w:r>
      <w:proofErr w:type="spellStart"/>
      <w:r w:rsidR="00092E70" w:rsidRPr="00E9614E">
        <w:rPr>
          <w:rFonts w:ascii="Sylfaen" w:hAnsi="Sylfaen"/>
          <w:b/>
          <w:sz w:val="26"/>
          <w:szCs w:val="26"/>
        </w:rPr>
        <w:t>бр</w:t>
      </w:r>
      <w:proofErr w:type="spellEnd"/>
      <w:r w:rsidR="00092E70" w:rsidRPr="00E9614E">
        <w:rPr>
          <w:rFonts w:ascii="Sylfaen" w:hAnsi="Sylfaen"/>
          <w:b/>
          <w:sz w:val="26"/>
          <w:szCs w:val="26"/>
        </w:rPr>
        <w:t>.</w:t>
      </w:r>
      <w:r w:rsidR="00092E70" w:rsidRPr="00E9614E">
        <w:rPr>
          <w:rFonts w:ascii="Sylfaen" w:hAnsi="Sylfaen"/>
          <w:b/>
          <w:sz w:val="26"/>
          <w:szCs w:val="26"/>
          <w:lang w:val="sr-Cyrl-CS"/>
        </w:rPr>
        <w:t xml:space="preserve"> </w:t>
      </w:r>
      <w:r w:rsidR="00092E70">
        <w:rPr>
          <w:rFonts w:ascii="Sylfaen" w:hAnsi="Sylfaen"/>
          <w:b/>
          <w:sz w:val="26"/>
          <w:szCs w:val="26"/>
          <w:lang w:val="sr-Cyrl-CS"/>
        </w:rPr>
        <w:t>0001</w:t>
      </w:r>
      <w:r w:rsidR="00092E70" w:rsidRPr="00E9614E">
        <w:rPr>
          <w:rFonts w:ascii="Sylfaen" w:hAnsi="Sylfaen"/>
          <w:b/>
          <w:sz w:val="26"/>
          <w:szCs w:val="26"/>
          <w:lang w:val="sr-Cyrl-CS"/>
        </w:rPr>
        <w:t>/2026</w:t>
      </w:r>
    </w:p>
    <w:p w14:paraId="64D5D404" w14:textId="39848650" w:rsidR="005C4EF3" w:rsidRPr="00E9614E" w:rsidRDefault="005C4EF3" w:rsidP="005C4EF3">
      <w:pPr>
        <w:jc w:val="both"/>
        <w:rPr>
          <w:rFonts w:ascii="Sylfaen" w:hAnsi="Sylfaen"/>
          <w:b/>
          <w:sz w:val="26"/>
          <w:szCs w:val="26"/>
        </w:rPr>
      </w:pPr>
      <w:r w:rsidRPr="00E9614E">
        <w:rPr>
          <w:rFonts w:ascii="Sylfaen" w:hAnsi="Sylfaen"/>
          <w:b/>
          <w:sz w:val="26"/>
          <w:szCs w:val="26"/>
          <w:lang w:val="sr-Cyrl-CS"/>
        </w:rPr>
        <w:t>није обликована по партијама</w:t>
      </w:r>
    </w:p>
    <w:p w14:paraId="7A3396C2" w14:textId="77777777" w:rsidR="00BB5D90" w:rsidRPr="00E9614E" w:rsidRDefault="00BB5D90" w:rsidP="00BB5D90">
      <w:pPr>
        <w:jc w:val="both"/>
        <w:rPr>
          <w:rFonts w:ascii="Sylfaen" w:hAnsi="Sylfaen"/>
          <w:b/>
          <w:bCs/>
          <w:sz w:val="26"/>
          <w:szCs w:val="26"/>
        </w:rPr>
      </w:pPr>
    </w:p>
    <w:p w14:paraId="282B939A" w14:textId="77777777" w:rsidR="00BB5D90" w:rsidRPr="00E9614E" w:rsidRDefault="00BB5D90" w:rsidP="00BB5D90">
      <w:pPr>
        <w:jc w:val="both"/>
        <w:rPr>
          <w:rFonts w:ascii="Sylfaen" w:hAnsi="Sylfaen"/>
          <w:sz w:val="26"/>
          <w:szCs w:val="26"/>
        </w:rPr>
      </w:pPr>
      <w:r w:rsidRPr="00E9614E">
        <w:rPr>
          <w:rFonts w:ascii="Sylfaen" w:hAnsi="Sylfaen"/>
          <w:b/>
          <w:bCs/>
          <w:sz w:val="26"/>
          <w:szCs w:val="26"/>
        </w:rPr>
        <w:t xml:space="preserve">3.Подаци о </w:t>
      </w:r>
      <w:proofErr w:type="spellStart"/>
      <w:r w:rsidRPr="00E9614E">
        <w:rPr>
          <w:rFonts w:ascii="Sylfaen" w:hAnsi="Sylfaen"/>
          <w:b/>
          <w:bCs/>
          <w:sz w:val="26"/>
          <w:szCs w:val="26"/>
        </w:rPr>
        <w:t>наручиоцу</w:t>
      </w:r>
      <w:proofErr w:type="spellEnd"/>
    </w:p>
    <w:p w14:paraId="2ACA4FFE" w14:textId="77777777" w:rsidR="00BB5D90" w:rsidRPr="00E9614E" w:rsidRDefault="00BB5D90" w:rsidP="00BB5D90">
      <w:pPr>
        <w:pStyle w:val="NoSpacing"/>
        <w:rPr>
          <w:rFonts w:ascii="Sylfaen" w:hAnsi="Sylfaen"/>
          <w:sz w:val="26"/>
          <w:szCs w:val="26"/>
        </w:rPr>
      </w:pPr>
    </w:p>
    <w:p w14:paraId="2E6B7CF8" w14:textId="5CAEE67D" w:rsidR="00BB5D90" w:rsidRPr="00E9614E" w:rsidRDefault="00BB5D90" w:rsidP="00BB5D90">
      <w:pPr>
        <w:pStyle w:val="NoSpacing"/>
        <w:rPr>
          <w:rFonts w:ascii="Sylfaen" w:hAnsi="Sylfaen"/>
          <w:sz w:val="26"/>
          <w:szCs w:val="26"/>
        </w:rPr>
      </w:pPr>
      <w:proofErr w:type="spellStart"/>
      <w:r w:rsidRPr="00E9614E">
        <w:rPr>
          <w:rFonts w:ascii="Sylfaen" w:hAnsi="Sylfaen"/>
          <w:sz w:val="26"/>
          <w:szCs w:val="26"/>
        </w:rPr>
        <w:t>На</w:t>
      </w:r>
      <w:r w:rsidRPr="00E9614E">
        <w:rPr>
          <w:rFonts w:ascii="Sylfaen" w:hAnsi="Sylfaen"/>
          <w:spacing w:val="-1"/>
          <w:sz w:val="26"/>
          <w:szCs w:val="26"/>
        </w:rPr>
        <w:t>р</w:t>
      </w:r>
      <w:r w:rsidRPr="00E9614E">
        <w:rPr>
          <w:rFonts w:ascii="Sylfaen" w:hAnsi="Sylfaen"/>
          <w:spacing w:val="-2"/>
          <w:sz w:val="26"/>
          <w:szCs w:val="26"/>
        </w:rPr>
        <w:t>у</w:t>
      </w:r>
      <w:r w:rsidRPr="00E9614E">
        <w:rPr>
          <w:rFonts w:ascii="Sylfaen" w:hAnsi="Sylfaen"/>
          <w:sz w:val="26"/>
          <w:szCs w:val="26"/>
        </w:rPr>
        <w:t>чи</w:t>
      </w:r>
      <w:r w:rsidRPr="00E9614E">
        <w:rPr>
          <w:rFonts w:ascii="Sylfaen" w:hAnsi="Sylfaen"/>
          <w:spacing w:val="-1"/>
          <w:sz w:val="26"/>
          <w:szCs w:val="26"/>
        </w:rPr>
        <w:t>л</w:t>
      </w:r>
      <w:r w:rsidRPr="00E9614E">
        <w:rPr>
          <w:rFonts w:ascii="Sylfaen" w:hAnsi="Sylfaen"/>
          <w:spacing w:val="1"/>
          <w:sz w:val="26"/>
          <w:szCs w:val="26"/>
        </w:rPr>
        <w:t>а</w:t>
      </w:r>
      <w:r w:rsidRPr="00E9614E">
        <w:rPr>
          <w:rFonts w:ascii="Sylfaen" w:hAnsi="Sylfaen"/>
          <w:spacing w:val="-1"/>
          <w:sz w:val="26"/>
          <w:szCs w:val="26"/>
        </w:rPr>
        <w:t>ц</w:t>
      </w:r>
      <w:proofErr w:type="spellEnd"/>
      <w:r w:rsidR="003E3E66" w:rsidRPr="00E9614E">
        <w:rPr>
          <w:rFonts w:ascii="Sylfaen" w:hAnsi="Sylfaen"/>
          <w:sz w:val="26"/>
          <w:szCs w:val="26"/>
        </w:rPr>
        <w:t>: ОШ “</w:t>
      </w:r>
      <w:r w:rsidR="00092E70">
        <w:rPr>
          <w:rFonts w:ascii="Sylfaen" w:hAnsi="Sylfaen"/>
          <w:sz w:val="26"/>
          <w:szCs w:val="26"/>
          <w:lang w:val="sr-Cyrl-RS"/>
        </w:rPr>
        <w:t xml:space="preserve">Момчило </w:t>
      </w:r>
      <w:proofErr w:type="gramStart"/>
      <w:r w:rsidR="00092E70">
        <w:rPr>
          <w:rFonts w:ascii="Sylfaen" w:hAnsi="Sylfaen"/>
          <w:sz w:val="26"/>
          <w:szCs w:val="26"/>
          <w:lang w:val="sr-Cyrl-RS"/>
        </w:rPr>
        <w:t>Настасијевић</w:t>
      </w:r>
      <w:r w:rsidR="005C4EF3" w:rsidRPr="00E9614E">
        <w:rPr>
          <w:rFonts w:ascii="Sylfaen" w:hAnsi="Sylfaen"/>
          <w:sz w:val="26"/>
          <w:szCs w:val="26"/>
        </w:rPr>
        <w:t>“</w:t>
      </w:r>
      <w:proofErr w:type="gramEnd"/>
    </w:p>
    <w:p w14:paraId="6CA60AAF" w14:textId="3AA89314" w:rsidR="00BB5D90" w:rsidRPr="00E9614E" w:rsidRDefault="00BB5D90" w:rsidP="00BB5D90">
      <w:pPr>
        <w:pStyle w:val="NoSpacing"/>
        <w:rPr>
          <w:rFonts w:ascii="Sylfaen" w:hAnsi="Sylfaen"/>
          <w:sz w:val="26"/>
          <w:szCs w:val="26"/>
        </w:rPr>
      </w:pPr>
      <w:proofErr w:type="spellStart"/>
      <w:r w:rsidRPr="00E9614E">
        <w:rPr>
          <w:rFonts w:ascii="Sylfaen" w:hAnsi="Sylfaen"/>
          <w:sz w:val="26"/>
          <w:szCs w:val="26"/>
        </w:rPr>
        <w:t>А</w:t>
      </w:r>
      <w:r w:rsidRPr="00E9614E">
        <w:rPr>
          <w:rFonts w:ascii="Sylfaen" w:hAnsi="Sylfaen"/>
          <w:spacing w:val="-1"/>
          <w:sz w:val="26"/>
          <w:szCs w:val="26"/>
        </w:rPr>
        <w:t>д</w:t>
      </w:r>
      <w:r w:rsidRPr="00E9614E">
        <w:rPr>
          <w:rFonts w:ascii="Sylfaen" w:hAnsi="Sylfaen"/>
          <w:spacing w:val="1"/>
          <w:sz w:val="26"/>
          <w:szCs w:val="26"/>
        </w:rPr>
        <w:t>ре</w:t>
      </w:r>
      <w:r w:rsidRPr="00E9614E">
        <w:rPr>
          <w:rFonts w:ascii="Sylfaen" w:hAnsi="Sylfaen"/>
          <w:sz w:val="26"/>
          <w:szCs w:val="26"/>
        </w:rPr>
        <w:t>с</w:t>
      </w:r>
      <w:r w:rsidRPr="00E9614E">
        <w:rPr>
          <w:rFonts w:ascii="Sylfaen" w:hAnsi="Sylfaen"/>
          <w:spacing w:val="1"/>
          <w:sz w:val="26"/>
          <w:szCs w:val="26"/>
        </w:rPr>
        <w:t>а</w:t>
      </w:r>
      <w:proofErr w:type="spellEnd"/>
      <w:r w:rsidRPr="00E9614E">
        <w:rPr>
          <w:rFonts w:ascii="Sylfaen" w:hAnsi="Sylfaen"/>
          <w:sz w:val="26"/>
          <w:szCs w:val="26"/>
        </w:rPr>
        <w:t xml:space="preserve">: </w:t>
      </w:r>
      <w:r w:rsidR="00092E70">
        <w:rPr>
          <w:rFonts w:ascii="Sylfaen" w:hAnsi="Sylfaen"/>
          <w:sz w:val="26"/>
          <w:szCs w:val="26"/>
          <w:lang w:val="sr-Cyrl-RS"/>
        </w:rPr>
        <w:t>ул. Иве Лоле Рибара бр. 5.</w:t>
      </w:r>
    </w:p>
    <w:p w14:paraId="38F4DE8D" w14:textId="2EB50829" w:rsidR="003E3E66" w:rsidRPr="00E9614E" w:rsidRDefault="00BB5D90" w:rsidP="003E3E6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Sylfaen" w:eastAsia="Times New Roman" w:hAnsi="Sylfaen"/>
          <w:color w:val="auto"/>
          <w:kern w:val="0"/>
          <w:sz w:val="26"/>
          <w:szCs w:val="26"/>
          <w:lang w:eastAsia="sr-Latn-CS"/>
        </w:rPr>
      </w:pPr>
      <w:proofErr w:type="spellStart"/>
      <w:r w:rsidRPr="00E9614E">
        <w:rPr>
          <w:rFonts w:ascii="Sylfaen" w:hAnsi="Sylfaen"/>
          <w:sz w:val="26"/>
          <w:szCs w:val="26"/>
        </w:rPr>
        <w:lastRenderedPageBreak/>
        <w:t>Ин</w:t>
      </w:r>
      <w:r w:rsidRPr="00E9614E">
        <w:rPr>
          <w:rFonts w:ascii="Sylfaen" w:hAnsi="Sylfaen"/>
          <w:spacing w:val="-2"/>
          <w:sz w:val="26"/>
          <w:szCs w:val="26"/>
        </w:rPr>
        <w:t>т</w:t>
      </w:r>
      <w:r w:rsidRPr="00E9614E">
        <w:rPr>
          <w:rFonts w:ascii="Sylfaen" w:hAnsi="Sylfaen"/>
          <w:spacing w:val="1"/>
          <w:sz w:val="26"/>
          <w:szCs w:val="26"/>
        </w:rPr>
        <w:t>ер</w:t>
      </w:r>
      <w:r w:rsidRPr="00E9614E">
        <w:rPr>
          <w:rFonts w:ascii="Sylfaen" w:hAnsi="Sylfaen"/>
          <w:sz w:val="26"/>
          <w:szCs w:val="26"/>
        </w:rPr>
        <w:t>н</w:t>
      </w:r>
      <w:r w:rsidRPr="00E9614E">
        <w:rPr>
          <w:rFonts w:ascii="Sylfaen" w:hAnsi="Sylfaen"/>
          <w:spacing w:val="-9"/>
          <w:sz w:val="26"/>
          <w:szCs w:val="26"/>
        </w:rPr>
        <w:t>е</w:t>
      </w:r>
      <w:r w:rsidRPr="00E9614E">
        <w:rPr>
          <w:rFonts w:ascii="Sylfaen" w:hAnsi="Sylfaen"/>
          <w:sz w:val="26"/>
          <w:szCs w:val="26"/>
        </w:rPr>
        <w:t>тст</w:t>
      </w:r>
      <w:r w:rsidRPr="00E9614E">
        <w:rPr>
          <w:rFonts w:ascii="Sylfaen" w:hAnsi="Sylfaen"/>
          <w:spacing w:val="-1"/>
          <w:sz w:val="26"/>
          <w:szCs w:val="26"/>
        </w:rPr>
        <w:t>р</w:t>
      </w:r>
      <w:r w:rsidRPr="00E9614E">
        <w:rPr>
          <w:rFonts w:ascii="Sylfaen" w:hAnsi="Sylfaen"/>
          <w:spacing w:val="1"/>
          <w:sz w:val="26"/>
          <w:szCs w:val="26"/>
        </w:rPr>
        <w:t>а</w:t>
      </w:r>
      <w:r w:rsidRPr="00E9614E">
        <w:rPr>
          <w:rFonts w:ascii="Sylfaen" w:hAnsi="Sylfaen"/>
          <w:sz w:val="26"/>
          <w:szCs w:val="26"/>
        </w:rPr>
        <w:t>ни</w:t>
      </w:r>
      <w:r w:rsidRPr="00E9614E">
        <w:rPr>
          <w:rFonts w:ascii="Sylfaen" w:hAnsi="Sylfaen"/>
          <w:spacing w:val="-1"/>
          <w:sz w:val="26"/>
          <w:szCs w:val="26"/>
        </w:rPr>
        <w:t>ц</w:t>
      </w:r>
      <w:r w:rsidRPr="00E9614E">
        <w:rPr>
          <w:rFonts w:ascii="Sylfaen" w:hAnsi="Sylfaen"/>
          <w:spacing w:val="1"/>
          <w:sz w:val="26"/>
          <w:szCs w:val="26"/>
        </w:rPr>
        <w:t>а</w:t>
      </w:r>
      <w:proofErr w:type="spellEnd"/>
      <w:r w:rsidR="001208A7" w:rsidRPr="00E9614E">
        <w:rPr>
          <w:rFonts w:ascii="Sylfaen" w:hAnsi="Sylfaen"/>
          <w:sz w:val="26"/>
          <w:szCs w:val="26"/>
        </w:rPr>
        <w:t xml:space="preserve">: </w:t>
      </w:r>
      <w:r w:rsidR="003E3E66" w:rsidRPr="00E9614E">
        <w:rPr>
          <w:rFonts w:ascii="Sylfaen" w:eastAsia="Times New Roman" w:hAnsi="Sylfaen"/>
          <w:color w:val="auto"/>
          <w:kern w:val="0"/>
          <w:sz w:val="26"/>
          <w:szCs w:val="26"/>
          <w:lang w:val="sr-Latn-CS" w:eastAsia="sr-Latn-CS"/>
        </w:rPr>
        <w:t>www.</w:t>
      </w:r>
      <w:r w:rsidR="005C4EF3" w:rsidRPr="00E9614E">
        <w:rPr>
          <w:rFonts w:ascii="Sylfaen" w:eastAsia="Times New Roman" w:hAnsi="Sylfaen"/>
          <w:color w:val="auto"/>
          <w:kern w:val="0"/>
          <w:sz w:val="26"/>
          <w:szCs w:val="26"/>
          <w:lang w:eastAsia="sr-Latn-CS"/>
        </w:rPr>
        <w:t>os</w:t>
      </w:r>
      <w:r w:rsidR="00C16F87">
        <w:rPr>
          <w:rFonts w:ascii="Sylfaen" w:eastAsia="Times New Roman" w:hAnsi="Sylfaen"/>
          <w:color w:val="auto"/>
          <w:kern w:val="0"/>
          <w:sz w:val="26"/>
          <w:szCs w:val="26"/>
          <w:lang w:eastAsia="sr-Latn-CS"/>
        </w:rPr>
        <w:t>momcilonastasijevic.edu.rs</w:t>
      </w:r>
    </w:p>
    <w:p w14:paraId="250A8E2F" w14:textId="7A10F667" w:rsidR="00BB5D90" w:rsidRPr="00E9614E" w:rsidRDefault="00BB5D90" w:rsidP="003E3E66">
      <w:pPr>
        <w:pStyle w:val="NoSpacing"/>
        <w:rPr>
          <w:rFonts w:ascii="Sylfaen" w:hAnsi="Sylfaen"/>
          <w:sz w:val="26"/>
          <w:szCs w:val="26"/>
        </w:rPr>
      </w:pPr>
      <w:proofErr w:type="spellStart"/>
      <w:r w:rsidRPr="00E9614E">
        <w:rPr>
          <w:rFonts w:ascii="Sylfaen" w:hAnsi="Sylfaen"/>
          <w:sz w:val="26"/>
          <w:szCs w:val="26"/>
        </w:rPr>
        <w:t>Лице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овлашћено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за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потписивање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уговора</w:t>
      </w:r>
      <w:proofErr w:type="spellEnd"/>
      <w:r w:rsidR="00D52E11" w:rsidRPr="00E9614E">
        <w:rPr>
          <w:rFonts w:ascii="Sylfaen" w:hAnsi="Sylfaen"/>
          <w:sz w:val="26"/>
          <w:szCs w:val="26"/>
          <w:lang w:val="sl-SI"/>
        </w:rPr>
        <w:t xml:space="preserve">: </w:t>
      </w:r>
      <w:r w:rsidR="00C16F87">
        <w:rPr>
          <w:rFonts w:ascii="Sylfaen" w:hAnsi="Sylfaen"/>
          <w:sz w:val="26"/>
          <w:szCs w:val="26"/>
          <w:lang w:val="sr-Cyrl-RS"/>
        </w:rPr>
        <w:t>Ивана Толић</w:t>
      </w:r>
      <w:r w:rsidR="005C4EF3" w:rsidRPr="00E9614E">
        <w:rPr>
          <w:rFonts w:ascii="Sylfaen" w:hAnsi="Sylfaen"/>
          <w:sz w:val="26"/>
          <w:szCs w:val="26"/>
          <w:lang w:val="sl-SI"/>
        </w:rPr>
        <w:t xml:space="preserve">, </w:t>
      </w:r>
      <w:proofErr w:type="spellStart"/>
      <w:r w:rsidR="005C4EF3" w:rsidRPr="00E9614E">
        <w:rPr>
          <w:rFonts w:ascii="Sylfaen" w:hAnsi="Sylfaen"/>
          <w:sz w:val="26"/>
          <w:szCs w:val="26"/>
        </w:rPr>
        <w:t>директо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5C4EF3" w:rsidRPr="00E9614E">
        <w:rPr>
          <w:rFonts w:ascii="Sylfaen" w:hAnsi="Sylfaen"/>
          <w:sz w:val="26"/>
          <w:szCs w:val="26"/>
        </w:rPr>
        <w:t>школе</w:t>
      </w:r>
      <w:proofErr w:type="spellEnd"/>
    </w:p>
    <w:p w14:paraId="20FD5514" w14:textId="2430BAC1" w:rsidR="00BB5D90" w:rsidRPr="00C16F87" w:rsidRDefault="00BB5D90" w:rsidP="00BB5D90">
      <w:pPr>
        <w:pStyle w:val="NoSpacing"/>
        <w:jc w:val="both"/>
        <w:rPr>
          <w:rFonts w:ascii="Sylfaen" w:hAnsi="Sylfaen"/>
          <w:sz w:val="26"/>
          <w:szCs w:val="26"/>
          <w:lang w:val="sr-Cyrl-RS"/>
        </w:rPr>
      </w:pPr>
      <w:proofErr w:type="spellStart"/>
      <w:proofErr w:type="gramStart"/>
      <w:r w:rsidRPr="00E9614E">
        <w:rPr>
          <w:rFonts w:ascii="Sylfaen" w:hAnsi="Sylfaen"/>
          <w:sz w:val="26"/>
          <w:szCs w:val="26"/>
        </w:rPr>
        <w:t>Матичниброј</w:t>
      </w:r>
      <w:proofErr w:type="spellEnd"/>
      <w:r w:rsidRPr="00E9614E">
        <w:rPr>
          <w:rFonts w:ascii="Sylfaen" w:hAnsi="Sylfaen"/>
          <w:sz w:val="26"/>
          <w:szCs w:val="26"/>
          <w:lang w:val="sl-SI"/>
        </w:rPr>
        <w:t xml:space="preserve"> :</w:t>
      </w:r>
      <w:proofErr w:type="gramEnd"/>
      <w:r w:rsidR="00C16F87">
        <w:rPr>
          <w:rFonts w:ascii="Sylfaen" w:hAnsi="Sylfaen"/>
          <w:sz w:val="26"/>
          <w:szCs w:val="26"/>
          <w:lang w:val="sr-Cyrl-RS"/>
        </w:rPr>
        <w:t xml:space="preserve"> 07697368</w:t>
      </w:r>
    </w:p>
    <w:p w14:paraId="31B595FE" w14:textId="2AC2FCF5" w:rsidR="00BB5D90" w:rsidRPr="00C16F87" w:rsidRDefault="00BB5D90" w:rsidP="00BB5D90">
      <w:pPr>
        <w:pStyle w:val="NoSpacing"/>
        <w:jc w:val="both"/>
        <w:rPr>
          <w:rFonts w:ascii="Sylfaen" w:hAnsi="Sylfaen"/>
          <w:sz w:val="26"/>
          <w:szCs w:val="26"/>
          <w:lang w:val="sr-Cyrl-RS"/>
        </w:rPr>
      </w:pPr>
      <w:r w:rsidRPr="00E9614E">
        <w:rPr>
          <w:rFonts w:ascii="Sylfaen" w:hAnsi="Sylfaen"/>
          <w:sz w:val="26"/>
          <w:szCs w:val="26"/>
        </w:rPr>
        <w:t>ПИБ</w:t>
      </w:r>
      <w:r w:rsidRPr="00E9614E">
        <w:rPr>
          <w:rFonts w:ascii="Sylfaen" w:hAnsi="Sylfaen"/>
          <w:sz w:val="26"/>
          <w:szCs w:val="26"/>
          <w:lang w:val="sl-SI"/>
        </w:rPr>
        <w:t xml:space="preserve">: </w:t>
      </w:r>
      <w:r w:rsidR="005C4EF3" w:rsidRPr="00E9614E">
        <w:rPr>
          <w:rFonts w:ascii="Sylfaen" w:hAnsi="Sylfaen"/>
          <w:sz w:val="26"/>
          <w:szCs w:val="26"/>
        </w:rPr>
        <w:t>10</w:t>
      </w:r>
      <w:r w:rsidR="00C16F87">
        <w:rPr>
          <w:rFonts w:ascii="Sylfaen" w:hAnsi="Sylfaen"/>
          <w:sz w:val="26"/>
          <w:szCs w:val="26"/>
          <w:lang w:val="sr-Cyrl-RS"/>
        </w:rPr>
        <w:t>0889460</w:t>
      </w:r>
    </w:p>
    <w:p w14:paraId="1E47EDD1" w14:textId="3339B528" w:rsidR="00BB5D90" w:rsidRPr="00D321D0" w:rsidRDefault="005C4EF3" w:rsidP="00BB5D90">
      <w:pPr>
        <w:pStyle w:val="NoSpacing"/>
        <w:jc w:val="both"/>
        <w:rPr>
          <w:rFonts w:ascii="Sylfaen" w:hAnsi="Sylfaen"/>
          <w:sz w:val="26"/>
          <w:szCs w:val="26"/>
          <w:lang w:val="sr-Cyrl-RS"/>
        </w:rPr>
      </w:pPr>
      <w:proofErr w:type="spellStart"/>
      <w:r w:rsidRPr="00E9614E">
        <w:rPr>
          <w:rFonts w:ascii="Sylfaen" w:hAnsi="Sylfaen"/>
          <w:sz w:val="26"/>
          <w:szCs w:val="26"/>
        </w:rPr>
        <w:t>Т</w:t>
      </w:r>
      <w:r w:rsidR="003E3E66" w:rsidRPr="00E9614E">
        <w:rPr>
          <w:rFonts w:ascii="Sylfaen" w:hAnsi="Sylfaen"/>
          <w:sz w:val="26"/>
          <w:szCs w:val="26"/>
        </w:rPr>
        <w:t>екући</w:t>
      </w:r>
      <w:proofErr w:type="spellEnd"/>
      <w:r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BB5D90" w:rsidRPr="00E9614E">
        <w:rPr>
          <w:rFonts w:ascii="Sylfaen" w:hAnsi="Sylfaen"/>
          <w:sz w:val="26"/>
          <w:szCs w:val="26"/>
        </w:rPr>
        <w:t>рачун</w:t>
      </w:r>
      <w:proofErr w:type="spellEnd"/>
      <w:r w:rsidR="00BB5D90" w:rsidRPr="00E9614E">
        <w:rPr>
          <w:rFonts w:ascii="Sylfaen" w:hAnsi="Sylfaen"/>
          <w:sz w:val="26"/>
          <w:szCs w:val="26"/>
          <w:lang w:val="sl-SI"/>
        </w:rPr>
        <w:t xml:space="preserve">: </w:t>
      </w:r>
      <w:r w:rsidR="003E3E66" w:rsidRPr="00E9614E">
        <w:rPr>
          <w:rFonts w:ascii="Sylfaen" w:hAnsi="Sylfaen"/>
          <w:sz w:val="26"/>
          <w:szCs w:val="26"/>
        </w:rPr>
        <w:t>840-</w:t>
      </w:r>
      <w:r w:rsidRPr="00E9614E">
        <w:rPr>
          <w:rFonts w:ascii="Sylfaen" w:hAnsi="Sylfaen"/>
          <w:sz w:val="26"/>
          <w:szCs w:val="26"/>
        </w:rPr>
        <w:t>3</w:t>
      </w:r>
      <w:r w:rsidR="00D321D0">
        <w:rPr>
          <w:rFonts w:ascii="Sylfaen" w:hAnsi="Sylfaen"/>
          <w:sz w:val="26"/>
          <w:szCs w:val="26"/>
          <w:lang w:val="sr-Cyrl-RS"/>
        </w:rPr>
        <w:t>2123845-</w:t>
      </w:r>
      <w:r w:rsidR="0071157B">
        <w:rPr>
          <w:rFonts w:ascii="Sylfaen" w:hAnsi="Sylfaen"/>
          <w:sz w:val="26"/>
          <w:szCs w:val="26"/>
          <w:lang w:val="sr-Cyrl-RS"/>
        </w:rPr>
        <w:t>33</w:t>
      </w:r>
    </w:p>
    <w:p w14:paraId="487B3BC6" w14:textId="77777777" w:rsidR="00BB5D90" w:rsidRPr="00E9614E" w:rsidRDefault="00BB5D90" w:rsidP="00BB5D90">
      <w:pPr>
        <w:jc w:val="both"/>
        <w:rPr>
          <w:rFonts w:ascii="Sylfaen" w:hAnsi="Sylfaen"/>
          <w:sz w:val="26"/>
          <w:szCs w:val="26"/>
        </w:rPr>
      </w:pPr>
      <w:r w:rsidRPr="00E9614E">
        <w:rPr>
          <w:rFonts w:ascii="Sylfaen" w:hAnsi="Sylfaen"/>
          <w:b/>
          <w:bCs/>
          <w:sz w:val="26"/>
          <w:szCs w:val="26"/>
        </w:rPr>
        <w:t xml:space="preserve">4. </w:t>
      </w:r>
      <w:proofErr w:type="spellStart"/>
      <w:r w:rsidRPr="00E9614E">
        <w:rPr>
          <w:rFonts w:ascii="Sylfaen" w:hAnsi="Sylfaen"/>
          <w:b/>
          <w:bCs/>
          <w:sz w:val="26"/>
          <w:szCs w:val="26"/>
        </w:rPr>
        <w:t>Врста</w:t>
      </w:r>
      <w:proofErr w:type="spellEnd"/>
      <w:r w:rsidR="005C4EF3" w:rsidRPr="00E9614E">
        <w:rPr>
          <w:rFonts w:ascii="Sylfaen" w:hAnsi="Sylfaen"/>
          <w:b/>
          <w:bCs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b/>
          <w:bCs/>
          <w:sz w:val="26"/>
          <w:szCs w:val="26"/>
        </w:rPr>
        <w:t>поступка</w:t>
      </w:r>
      <w:proofErr w:type="spellEnd"/>
      <w:r w:rsidR="005C4EF3" w:rsidRPr="00E9614E">
        <w:rPr>
          <w:rFonts w:ascii="Sylfaen" w:hAnsi="Sylfaen"/>
          <w:b/>
          <w:bCs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b/>
          <w:bCs/>
          <w:sz w:val="26"/>
          <w:szCs w:val="26"/>
        </w:rPr>
        <w:t>јавне</w:t>
      </w:r>
      <w:proofErr w:type="spellEnd"/>
      <w:r w:rsidR="005C4EF3" w:rsidRPr="00E9614E">
        <w:rPr>
          <w:rFonts w:ascii="Sylfaen" w:hAnsi="Sylfaen"/>
          <w:b/>
          <w:bCs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b/>
          <w:bCs/>
          <w:sz w:val="26"/>
          <w:szCs w:val="26"/>
        </w:rPr>
        <w:t>набавке</w:t>
      </w:r>
      <w:proofErr w:type="spellEnd"/>
    </w:p>
    <w:p w14:paraId="3AB0F465" w14:textId="77777777" w:rsidR="00BB5D90" w:rsidRPr="00E9614E" w:rsidRDefault="00BB5D90" w:rsidP="00BB5D90">
      <w:pPr>
        <w:jc w:val="both"/>
        <w:rPr>
          <w:rFonts w:ascii="Sylfaen" w:hAnsi="Sylfaen"/>
          <w:sz w:val="26"/>
          <w:szCs w:val="26"/>
        </w:rPr>
      </w:pPr>
    </w:p>
    <w:p w14:paraId="319C9BE3" w14:textId="77777777" w:rsidR="00BB5D90" w:rsidRPr="00E9614E" w:rsidRDefault="00BB5D90" w:rsidP="00BB5D90">
      <w:pPr>
        <w:jc w:val="both"/>
        <w:rPr>
          <w:rFonts w:ascii="Sylfaen" w:hAnsi="Sylfaen"/>
          <w:sz w:val="26"/>
          <w:szCs w:val="26"/>
        </w:rPr>
      </w:pPr>
      <w:proofErr w:type="spellStart"/>
      <w:r w:rsidRPr="00E9614E">
        <w:rPr>
          <w:rFonts w:ascii="Sylfaen" w:hAnsi="Sylfaen"/>
          <w:sz w:val="26"/>
          <w:szCs w:val="26"/>
        </w:rPr>
        <w:t>Предметна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јавна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набавка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се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спроводи</w:t>
      </w:r>
      <w:proofErr w:type="spellEnd"/>
      <w:r w:rsidRPr="00E9614E">
        <w:rPr>
          <w:rFonts w:ascii="Sylfaen" w:hAnsi="Sylfaen"/>
          <w:sz w:val="26"/>
          <w:szCs w:val="26"/>
        </w:rPr>
        <w:t xml:space="preserve"> у </w:t>
      </w:r>
      <w:proofErr w:type="spellStart"/>
      <w:r w:rsidRPr="00E9614E">
        <w:rPr>
          <w:rFonts w:ascii="Sylfaen" w:hAnsi="Sylfaen"/>
          <w:sz w:val="26"/>
          <w:szCs w:val="26"/>
        </w:rPr>
        <w:t>отвореном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поступку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јавне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набавке</w:t>
      </w:r>
      <w:proofErr w:type="spellEnd"/>
      <w:r w:rsidRPr="00E9614E">
        <w:rPr>
          <w:rFonts w:ascii="Sylfaen" w:hAnsi="Sylfaen"/>
          <w:sz w:val="26"/>
          <w:szCs w:val="26"/>
        </w:rPr>
        <w:t xml:space="preserve"> у </w:t>
      </w:r>
      <w:proofErr w:type="spellStart"/>
      <w:r w:rsidRPr="00E9614E">
        <w:rPr>
          <w:rFonts w:ascii="Sylfaen" w:hAnsi="Sylfaen"/>
          <w:sz w:val="26"/>
          <w:szCs w:val="26"/>
        </w:rPr>
        <w:t>складу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са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чланом</w:t>
      </w:r>
      <w:proofErr w:type="spellEnd"/>
      <w:r w:rsidRPr="00E9614E">
        <w:rPr>
          <w:rFonts w:ascii="Sylfaen" w:hAnsi="Sylfaen"/>
          <w:sz w:val="26"/>
          <w:szCs w:val="26"/>
        </w:rPr>
        <w:t xml:space="preserve"> 52. </w:t>
      </w:r>
      <w:proofErr w:type="spellStart"/>
      <w:r w:rsidRPr="00E9614E">
        <w:rPr>
          <w:rFonts w:ascii="Sylfaen" w:hAnsi="Sylfaen"/>
          <w:sz w:val="26"/>
          <w:szCs w:val="26"/>
        </w:rPr>
        <w:t>Закона</w:t>
      </w:r>
      <w:proofErr w:type="spellEnd"/>
      <w:r w:rsidRPr="00E9614E">
        <w:rPr>
          <w:rFonts w:ascii="Sylfaen" w:hAnsi="Sylfaen"/>
          <w:sz w:val="26"/>
          <w:szCs w:val="26"/>
        </w:rPr>
        <w:t xml:space="preserve"> о </w:t>
      </w:r>
      <w:proofErr w:type="spellStart"/>
      <w:r w:rsidRPr="00E9614E">
        <w:rPr>
          <w:rFonts w:ascii="Sylfaen" w:hAnsi="Sylfaen"/>
          <w:sz w:val="26"/>
          <w:szCs w:val="26"/>
        </w:rPr>
        <w:t>јавним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набавкама</w:t>
      </w:r>
      <w:proofErr w:type="spellEnd"/>
      <w:r w:rsidRPr="00E9614E">
        <w:rPr>
          <w:rFonts w:ascii="Sylfaen" w:hAnsi="Sylfaen"/>
          <w:sz w:val="26"/>
          <w:szCs w:val="26"/>
        </w:rPr>
        <w:t xml:space="preserve"> и </w:t>
      </w:r>
      <w:proofErr w:type="spellStart"/>
      <w:r w:rsidRPr="00E9614E">
        <w:rPr>
          <w:rFonts w:ascii="Sylfaen" w:hAnsi="Sylfaen"/>
          <w:sz w:val="26"/>
          <w:szCs w:val="26"/>
        </w:rPr>
        <w:t>подзаконским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актима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којима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се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уређују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јавне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набавке</w:t>
      </w:r>
      <w:proofErr w:type="spellEnd"/>
      <w:r w:rsidRPr="00E9614E">
        <w:rPr>
          <w:rFonts w:ascii="Sylfaen" w:hAnsi="Sylfaen"/>
          <w:sz w:val="26"/>
          <w:szCs w:val="26"/>
        </w:rPr>
        <w:t>.</w:t>
      </w:r>
    </w:p>
    <w:p w14:paraId="60151B18" w14:textId="0F0150F3" w:rsidR="00BB5D90" w:rsidRPr="00E9614E" w:rsidRDefault="00212017" w:rsidP="00BB5D90">
      <w:pPr>
        <w:jc w:val="both"/>
        <w:rPr>
          <w:rFonts w:ascii="Sylfaen" w:hAnsi="Sylfaen"/>
          <w:sz w:val="26"/>
          <w:szCs w:val="26"/>
        </w:rPr>
      </w:pPr>
      <w:proofErr w:type="spellStart"/>
      <w:r w:rsidRPr="00E9614E">
        <w:rPr>
          <w:rFonts w:ascii="Sylfaen" w:hAnsi="Sylfaen"/>
          <w:sz w:val="26"/>
          <w:szCs w:val="26"/>
        </w:rPr>
        <w:t>Рок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за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подношење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понуда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је</w:t>
      </w:r>
      <w:proofErr w:type="spellEnd"/>
      <w:r w:rsidRPr="00E9614E">
        <w:rPr>
          <w:rFonts w:ascii="Sylfaen" w:hAnsi="Sylfaen"/>
          <w:sz w:val="26"/>
          <w:szCs w:val="26"/>
        </w:rPr>
        <w:t xml:space="preserve"> </w:t>
      </w:r>
      <w:r w:rsidR="0071157B">
        <w:rPr>
          <w:rFonts w:ascii="Sylfaen" w:hAnsi="Sylfaen"/>
          <w:sz w:val="26"/>
          <w:szCs w:val="26"/>
          <w:lang w:val="sr-Cyrl-RS"/>
        </w:rPr>
        <w:t>2</w:t>
      </w:r>
      <w:r w:rsidR="005C4EF3" w:rsidRPr="00E9614E">
        <w:rPr>
          <w:rFonts w:ascii="Sylfaen" w:hAnsi="Sylfaen"/>
          <w:sz w:val="26"/>
          <w:szCs w:val="26"/>
        </w:rPr>
        <w:t xml:space="preserve">0 </w:t>
      </w:r>
      <w:proofErr w:type="spellStart"/>
      <w:r w:rsidR="00BB5D90" w:rsidRPr="00E9614E">
        <w:rPr>
          <w:rFonts w:ascii="Sylfaen" w:hAnsi="Sylfaen"/>
          <w:sz w:val="26"/>
          <w:szCs w:val="26"/>
        </w:rPr>
        <w:t>дана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BB5D90" w:rsidRPr="00E9614E">
        <w:rPr>
          <w:rFonts w:ascii="Sylfaen" w:hAnsi="Sylfaen"/>
          <w:sz w:val="26"/>
          <w:szCs w:val="26"/>
        </w:rPr>
        <w:t>од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BB5D90" w:rsidRPr="00E9614E">
        <w:rPr>
          <w:rFonts w:ascii="Sylfaen" w:hAnsi="Sylfaen"/>
          <w:sz w:val="26"/>
          <w:szCs w:val="26"/>
        </w:rPr>
        <w:t>дана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BB5D90" w:rsidRPr="00E9614E">
        <w:rPr>
          <w:rFonts w:ascii="Sylfaen" w:hAnsi="Sylfaen"/>
          <w:sz w:val="26"/>
          <w:szCs w:val="26"/>
        </w:rPr>
        <w:t>слања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BB5D90" w:rsidRPr="00E9614E">
        <w:rPr>
          <w:rFonts w:ascii="Sylfaen" w:hAnsi="Sylfaen"/>
          <w:sz w:val="26"/>
          <w:szCs w:val="26"/>
        </w:rPr>
        <w:t>на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BB5D90" w:rsidRPr="00E9614E">
        <w:rPr>
          <w:rFonts w:ascii="Sylfaen" w:hAnsi="Sylfaen"/>
          <w:sz w:val="26"/>
          <w:szCs w:val="26"/>
        </w:rPr>
        <w:t>објављивње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BB5D90" w:rsidRPr="00E9614E">
        <w:rPr>
          <w:rFonts w:ascii="Sylfaen" w:hAnsi="Sylfaen"/>
          <w:sz w:val="26"/>
          <w:szCs w:val="26"/>
        </w:rPr>
        <w:t>јавног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BB5D90" w:rsidRPr="00E9614E">
        <w:rPr>
          <w:rFonts w:ascii="Sylfaen" w:hAnsi="Sylfaen"/>
          <w:sz w:val="26"/>
          <w:szCs w:val="26"/>
        </w:rPr>
        <w:t>позива</w:t>
      </w:r>
      <w:proofErr w:type="spellEnd"/>
      <w:r w:rsidR="00BB5D90" w:rsidRPr="00E9614E">
        <w:rPr>
          <w:rFonts w:ascii="Sylfaen" w:hAnsi="Sylfaen"/>
          <w:sz w:val="26"/>
          <w:szCs w:val="26"/>
        </w:rPr>
        <w:t xml:space="preserve">, </w:t>
      </w:r>
      <w:proofErr w:type="spellStart"/>
      <w:r w:rsidR="00BB5D90" w:rsidRPr="00E9614E">
        <w:rPr>
          <w:rFonts w:ascii="Sylfaen" w:hAnsi="Sylfaen"/>
          <w:sz w:val="26"/>
          <w:szCs w:val="26"/>
        </w:rPr>
        <w:t>сагласно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BB5D90" w:rsidRPr="00E9614E">
        <w:rPr>
          <w:rFonts w:ascii="Sylfaen" w:hAnsi="Sylfaen"/>
          <w:sz w:val="26"/>
          <w:szCs w:val="26"/>
        </w:rPr>
        <w:t>члану</w:t>
      </w:r>
      <w:proofErr w:type="spellEnd"/>
      <w:r w:rsidR="00BB5D90" w:rsidRPr="00E9614E">
        <w:rPr>
          <w:rFonts w:ascii="Sylfaen" w:hAnsi="Sylfaen"/>
          <w:sz w:val="26"/>
          <w:szCs w:val="26"/>
        </w:rPr>
        <w:t xml:space="preserve"> 52 </w:t>
      </w:r>
      <w:proofErr w:type="spellStart"/>
      <w:r w:rsidR="00BB5D90" w:rsidRPr="00E9614E">
        <w:rPr>
          <w:rFonts w:ascii="Sylfaen" w:hAnsi="Sylfaen"/>
          <w:sz w:val="26"/>
          <w:szCs w:val="26"/>
        </w:rPr>
        <w:t>став</w:t>
      </w:r>
      <w:proofErr w:type="spellEnd"/>
      <w:r w:rsidR="00BB5D90" w:rsidRPr="00E9614E">
        <w:rPr>
          <w:rFonts w:ascii="Sylfaen" w:hAnsi="Sylfaen"/>
          <w:sz w:val="26"/>
          <w:szCs w:val="26"/>
        </w:rPr>
        <w:t xml:space="preserve"> </w:t>
      </w:r>
      <w:proofErr w:type="gramStart"/>
      <w:r w:rsidR="00BB5D90" w:rsidRPr="00E9614E">
        <w:rPr>
          <w:rFonts w:ascii="Sylfaen" w:hAnsi="Sylfaen"/>
          <w:sz w:val="26"/>
          <w:szCs w:val="26"/>
        </w:rPr>
        <w:t>3</w:t>
      </w:r>
      <w:r w:rsidR="00BB51F0" w:rsidRPr="00E9614E">
        <w:rPr>
          <w:rFonts w:ascii="Sylfaen" w:hAnsi="Sylfaen"/>
          <w:sz w:val="26"/>
          <w:szCs w:val="26"/>
        </w:rPr>
        <w:t>.</w:t>
      </w:r>
      <w:r w:rsidRPr="00E9614E">
        <w:rPr>
          <w:rFonts w:ascii="Sylfaen" w:hAnsi="Sylfaen"/>
          <w:sz w:val="26"/>
          <w:szCs w:val="26"/>
        </w:rPr>
        <w:t>тачка</w:t>
      </w:r>
      <w:proofErr w:type="gramEnd"/>
      <w:r w:rsidRPr="00E9614E">
        <w:rPr>
          <w:rFonts w:ascii="Sylfaen" w:hAnsi="Sylfaen"/>
          <w:sz w:val="26"/>
          <w:szCs w:val="26"/>
        </w:rPr>
        <w:t xml:space="preserve"> </w:t>
      </w:r>
      <w:r w:rsidR="005C4EF3" w:rsidRPr="00E9614E">
        <w:rPr>
          <w:rFonts w:ascii="Sylfaen" w:hAnsi="Sylfaen"/>
          <w:sz w:val="26"/>
          <w:szCs w:val="26"/>
        </w:rPr>
        <w:t>4</w:t>
      </w:r>
      <w:r w:rsidR="00BB5D90" w:rsidRPr="00E9614E">
        <w:rPr>
          <w:rFonts w:ascii="Sylfaen" w:hAnsi="Sylfaen"/>
          <w:sz w:val="26"/>
          <w:szCs w:val="26"/>
        </w:rPr>
        <w:t xml:space="preserve">. </w:t>
      </w:r>
      <w:r w:rsidR="0071157B">
        <w:rPr>
          <w:rFonts w:ascii="Sylfaen" w:hAnsi="Sylfaen"/>
          <w:sz w:val="26"/>
          <w:szCs w:val="26"/>
          <w:lang w:val="sr-Cyrl-RS"/>
        </w:rPr>
        <w:t xml:space="preserve"> и става 5. </w:t>
      </w:r>
      <w:proofErr w:type="spellStart"/>
      <w:r w:rsidR="00BB5D90" w:rsidRPr="00E9614E">
        <w:rPr>
          <w:rFonts w:ascii="Sylfaen" w:hAnsi="Sylfaen"/>
          <w:sz w:val="26"/>
          <w:szCs w:val="26"/>
        </w:rPr>
        <w:t>Закона</w:t>
      </w:r>
      <w:proofErr w:type="spellEnd"/>
      <w:r w:rsidR="00BB5D90" w:rsidRPr="00E9614E">
        <w:rPr>
          <w:rFonts w:ascii="Sylfaen" w:hAnsi="Sylfaen"/>
          <w:sz w:val="26"/>
          <w:szCs w:val="26"/>
        </w:rPr>
        <w:t xml:space="preserve"> о </w:t>
      </w:r>
      <w:proofErr w:type="spellStart"/>
      <w:r w:rsidR="00BB5D90" w:rsidRPr="00E9614E">
        <w:rPr>
          <w:rFonts w:ascii="Sylfaen" w:hAnsi="Sylfaen"/>
          <w:sz w:val="26"/>
          <w:szCs w:val="26"/>
        </w:rPr>
        <w:t>јавним</w:t>
      </w:r>
      <w:proofErr w:type="spellEnd"/>
      <w:r w:rsidR="0071157B">
        <w:rPr>
          <w:rFonts w:ascii="Sylfaen" w:hAnsi="Sylfaen"/>
          <w:sz w:val="26"/>
          <w:szCs w:val="26"/>
          <w:lang w:val="sr-Cyrl-RS"/>
        </w:rPr>
        <w:t xml:space="preserve"> </w:t>
      </w:r>
      <w:proofErr w:type="spellStart"/>
      <w:r w:rsidR="00BB5D90" w:rsidRPr="00E9614E">
        <w:rPr>
          <w:rFonts w:ascii="Sylfaen" w:hAnsi="Sylfaen"/>
          <w:sz w:val="26"/>
          <w:szCs w:val="26"/>
        </w:rPr>
        <w:t>набавкама</w:t>
      </w:r>
      <w:proofErr w:type="spellEnd"/>
      <w:r w:rsidR="00BB5D90" w:rsidRPr="00E9614E">
        <w:rPr>
          <w:rFonts w:ascii="Sylfaen" w:hAnsi="Sylfaen"/>
          <w:sz w:val="26"/>
          <w:szCs w:val="26"/>
        </w:rPr>
        <w:t xml:space="preserve"> (</w:t>
      </w:r>
      <w:proofErr w:type="spellStart"/>
      <w:r w:rsidR="00BB5D90" w:rsidRPr="00E9614E">
        <w:rPr>
          <w:rFonts w:ascii="Sylfaen" w:hAnsi="Sylfaen"/>
          <w:sz w:val="26"/>
          <w:szCs w:val="26"/>
        </w:rPr>
        <w:t>Сл</w:t>
      </w:r>
      <w:proofErr w:type="spellEnd"/>
      <w:r w:rsidR="00BB5D90" w:rsidRPr="00E9614E">
        <w:rPr>
          <w:rFonts w:ascii="Sylfaen" w:hAnsi="Sylfaen"/>
          <w:sz w:val="26"/>
          <w:szCs w:val="26"/>
        </w:rPr>
        <w:t xml:space="preserve">. </w:t>
      </w:r>
      <w:proofErr w:type="spellStart"/>
      <w:r w:rsidR="00BB5D90" w:rsidRPr="00E9614E">
        <w:rPr>
          <w:rFonts w:ascii="Sylfaen" w:hAnsi="Sylfaen"/>
          <w:sz w:val="26"/>
          <w:szCs w:val="26"/>
        </w:rPr>
        <w:t>гласник</w:t>
      </w:r>
      <w:proofErr w:type="spellEnd"/>
      <w:r w:rsidR="00BB5D90" w:rsidRPr="00E9614E">
        <w:rPr>
          <w:rFonts w:ascii="Sylfaen" w:hAnsi="Sylfaen"/>
          <w:sz w:val="26"/>
          <w:szCs w:val="26"/>
        </w:rPr>
        <w:t xml:space="preserve"> РС, </w:t>
      </w:r>
      <w:proofErr w:type="spellStart"/>
      <w:r w:rsidR="00BB5D90" w:rsidRPr="00E9614E">
        <w:rPr>
          <w:rFonts w:ascii="Sylfaen" w:hAnsi="Sylfaen"/>
          <w:sz w:val="26"/>
          <w:szCs w:val="26"/>
        </w:rPr>
        <w:t>број</w:t>
      </w:r>
      <w:proofErr w:type="spellEnd"/>
      <w:r w:rsidR="00BB5D90" w:rsidRPr="00E9614E">
        <w:rPr>
          <w:rFonts w:ascii="Sylfaen" w:hAnsi="Sylfaen"/>
          <w:sz w:val="26"/>
          <w:szCs w:val="26"/>
        </w:rPr>
        <w:t xml:space="preserve"> 91/2019</w:t>
      </w:r>
      <w:r w:rsidR="00BE5F91" w:rsidRPr="00E9614E">
        <w:rPr>
          <w:rFonts w:ascii="Sylfaen" w:hAnsi="Sylfaen"/>
          <w:sz w:val="26"/>
          <w:szCs w:val="26"/>
        </w:rPr>
        <w:t xml:space="preserve"> и 92/2023</w:t>
      </w:r>
      <w:r w:rsidR="00BB5D90" w:rsidRPr="00E9614E">
        <w:rPr>
          <w:rFonts w:ascii="Sylfaen" w:hAnsi="Sylfaen"/>
          <w:sz w:val="26"/>
          <w:szCs w:val="26"/>
        </w:rPr>
        <w:t>)</w:t>
      </w:r>
      <w:r w:rsidR="00B816B1" w:rsidRPr="00E9614E">
        <w:rPr>
          <w:rFonts w:ascii="Sylfaen" w:hAnsi="Sylfaen"/>
          <w:sz w:val="26"/>
          <w:szCs w:val="26"/>
        </w:rPr>
        <w:t>.</w:t>
      </w:r>
    </w:p>
    <w:p w14:paraId="24BD5A70" w14:textId="77777777" w:rsidR="00BB5D90" w:rsidRPr="00E9614E" w:rsidRDefault="00BB5D90" w:rsidP="00BB5D90">
      <w:pPr>
        <w:widowControl w:val="0"/>
        <w:autoSpaceDE w:val="0"/>
        <w:autoSpaceDN w:val="0"/>
        <w:adjustRightInd w:val="0"/>
        <w:spacing w:before="18" w:line="260" w:lineRule="exact"/>
        <w:jc w:val="both"/>
        <w:rPr>
          <w:rFonts w:ascii="Sylfaen" w:hAnsi="Sylfaen"/>
          <w:sz w:val="26"/>
          <w:szCs w:val="26"/>
        </w:rPr>
      </w:pPr>
    </w:p>
    <w:p w14:paraId="0F4331B0" w14:textId="77777777" w:rsidR="00BB5D90" w:rsidRPr="00E9614E" w:rsidRDefault="00BB5D90" w:rsidP="00BB5D90">
      <w:pPr>
        <w:widowControl w:val="0"/>
        <w:autoSpaceDE w:val="0"/>
        <w:autoSpaceDN w:val="0"/>
        <w:adjustRightInd w:val="0"/>
        <w:jc w:val="both"/>
        <w:rPr>
          <w:rFonts w:ascii="Sylfaen" w:hAnsi="Sylfaen"/>
          <w:sz w:val="26"/>
          <w:szCs w:val="26"/>
        </w:rPr>
      </w:pPr>
      <w:r w:rsidRPr="00E9614E">
        <w:rPr>
          <w:rFonts w:ascii="Sylfaen" w:hAnsi="Sylfaen"/>
          <w:b/>
          <w:bCs/>
          <w:spacing w:val="1"/>
          <w:sz w:val="26"/>
          <w:szCs w:val="26"/>
        </w:rPr>
        <w:t>5</w:t>
      </w:r>
      <w:r w:rsidRPr="00E9614E">
        <w:rPr>
          <w:rFonts w:ascii="Sylfaen" w:hAnsi="Sylfaen"/>
          <w:b/>
          <w:bCs/>
          <w:sz w:val="26"/>
          <w:szCs w:val="26"/>
        </w:rPr>
        <w:t>.Ц</w:t>
      </w:r>
      <w:r w:rsidRPr="00E9614E">
        <w:rPr>
          <w:rFonts w:ascii="Sylfaen" w:hAnsi="Sylfaen"/>
          <w:b/>
          <w:bCs/>
          <w:spacing w:val="-1"/>
          <w:sz w:val="26"/>
          <w:szCs w:val="26"/>
        </w:rPr>
        <w:t>и</w:t>
      </w:r>
      <w:r w:rsidRPr="00E9614E">
        <w:rPr>
          <w:rFonts w:ascii="Sylfaen" w:hAnsi="Sylfaen"/>
          <w:b/>
          <w:bCs/>
          <w:sz w:val="26"/>
          <w:szCs w:val="26"/>
        </w:rPr>
        <w:t>љ</w:t>
      </w:r>
      <w:r w:rsidR="005C4EF3" w:rsidRPr="00E9614E">
        <w:rPr>
          <w:rFonts w:ascii="Sylfaen" w:hAnsi="Sylfaen"/>
          <w:b/>
          <w:bCs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b/>
          <w:bCs/>
          <w:spacing w:val="-1"/>
          <w:sz w:val="26"/>
          <w:szCs w:val="26"/>
        </w:rPr>
        <w:t>п</w:t>
      </w:r>
      <w:r w:rsidRPr="00E9614E">
        <w:rPr>
          <w:rFonts w:ascii="Sylfaen" w:hAnsi="Sylfaen"/>
          <w:b/>
          <w:bCs/>
          <w:spacing w:val="-3"/>
          <w:sz w:val="26"/>
          <w:szCs w:val="26"/>
        </w:rPr>
        <w:t>о</w:t>
      </w:r>
      <w:r w:rsidRPr="00E9614E">
        <w:rPr>
          <w:rFonts w:ascii="Sylfaen" w:hAnsi="Sylfaen"/>
          <w:b/>
          <w:bCs/>
          <w:spacing w:val="1"/>
          <w:sz w:val="26"/>
          <w:szCs w:val="26"/>
        </w:rPr>
        <w:t>с</w:t>
      </w:r>
      <w:r w:rsidRPr="00E9614E">
        <w:rPr>
          <w:rFonts w:ascii="Sylfaen" w:hAnsi="Sylfaen"/>
          <w:b/>
          <w:bCs/>
          <w:spacing w:val="5"/>
          <w:sz w:val="26"/>
          <w:szCs w:val="26"/>
        </w:rPr>
        <w:t>т</w:t>
      </w:r>
      <w:r w:rsidRPr="00E9614E">
        <w:rPr>
          <w:rFonts w:ascii="Sylfaen" w:hAnsi="Sylfaen"/>
          <w:b/>
          <w:bCs/>
          <w:spacing w:val="-4"/>
          <w:sz w:val="26"/>
          <w:szCs w:val="26"/>
        </w:rPr>
        <w:t>у</w:t>
      </w:r>
      <w:r w:rsidRPr="00E9614E">
        <w:rPr>
          <w:rFonts w:ascii="Sylfaen" w:hAnsi="Sylfaen"/>
          <w:b/>
          <w:bCs/>
          <w:spacing w:val="1"/>
          <w:sz w:val="26"/>
          <w:szCs w:val="26"/>
        </w:rPr>
        <w:t>п</w:t>
      </w:r>
      <w:r w:rsidRPr="00E9614E">
        <w:rPr>
          <w:rFonts w:ascii="Sylfaen" w:hAnsi="Sylfaen"/>
          <w:b/>
          <w:bCs/>
          <w:sz w:val="26"/>
          <w:szCs w:val="26"/>
        </w:rPr>
        <w:t>ка</w:t>
      </w:r>
      <w:proofErr w:type="spellEnd"/>
    </w:p>
    <w:p w14:paraId="1FD5ECDB" w14:textId="77777777" w:rsidR="00BB5D90" w:rsidRPr="00E9614E" w:rsidRDefault="00BB5D90" w:rsidP="00BB5D90">
      <w:pPr>
        <w:widowControl w:val="0"/>
        <w:autoSpaceDE w:val="0"/>
        <w:autoSpaceDN w:val="0"/>
        <w:adjustRightInd w:val="0"/>
        <w:ind w:left="220"/>
        <w:jc w:val="both"/>
        <w:rPr>
          <w:rFonts w:ascii="Sylfaen" w:hAnsi="Sylfaen"/>
          <w:sz w:val="26"/>
          <w:szCs w:val="26"/>
        </w:rPr>
      </w:pPr>
    </w:p>
    <w:p w14:paraId="6CEC3EB6" w14:textId="1744EB9E" w:rsidR="00BB5D90" w:rsidRPr="00E9614E" w:rsidRDefault="00BB5D90" w:rsidP="00BB5D90">
      <w:pPr>
        <w:widowControl w:val="0"/>
        <w:autoSpaceDE w:val="0"/>
        <w:autoSpaceDN w:val="0"/>
        <w:adjustRightInd w:val="0"/>
        <w:ind w:left="220"/>
        <w:jc w:val="both"/>
        <w:rPr>
          <w:rFonts w:ascii="Sylfaen" w:hAnsi="Sylfaen"/>
          <w:sz w:val="26"/>
          <w:szCs w:val="26"/>
        </w:rPr>
      </w:pPr>
      <w:proofErr w:type="spellStart"/>
      <w:r w:rsidRPr="00E9614E">
        <w:rPr>
          <w:rFonts w:ascii="Sylfaen" w:hAnsi="Sylfaen"/>
          <w:sz w:val="26"/>
          <w:szCs w:val="26"/>
        </w:rPr>
        <w:t>П</w:t>
      </w:r>
      <w:r w:rsidRPr="00E9614E">
        <w:rPr>
          <w:rFonts w:ascii="Sylfaen" w:hAnsi="Sylfaen"/>
          <w:spacing w:val="1"/>
          <w:sz w:val="26"/>
          <w:szCs w:val="26"/>
        </w:rPr>
        <w:t>о</w:t>
      </w:r>
      <w:r w:rsidRPr="00E9614E">
        <w:rPr>
          <w:rFonts w:ascii="Sylfaen" w:hAnsi="Sylfaen"/>
          <w:sz w:val="26"/>
          <w:szCs w:val="26"/>
        </w:rPr>
        <w:t>с</w:t>
      </w:r>
      <w:r w:rsidRPr="00E9614E">
        <w:rPr>
          <w:rFonts w:ascii="Sylfaen" w:hAnsi="Sylfaen"/>
          <w:spacing w:val="3"/>
          <w:sz w:val="26"/>
          <w:szCs w:val="26"/>
        </w:rPr>
        <w:t>т</w:t>
      </w:r>
      <w:r w:rsidRPr="00E9614E">
        <w:rPr>
          <w:rFonts w:ascii="Sylfaen" w:hAnsi="Sylfaen"/>
          <w:spacing w:val="-2"/>
          <w:sz w:val="26"/>
          <w:szCs w:val="26"/>
        </w:rPr>
        <w:t>у</w:t>
      </w:r>
      <w:r w:rsidRPr="00E9614E">
        <w:rPr>
          <w:rFonts w:ascii="Sylfaen" w:hAnsi="Sylfaen"/>
          <w:sz w:val="26"/>
          <w:szCs w:val="26"/>
        </w:rPr>
        <w:t>пак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ј</w:t>
      </w:r>
      <w:r w:rsidRPr="00E9614E">
        <w:rPr>
          <w:rFonts w:ascii="Sylfaen" w:hAnsi="Sylfaen"/>
          <w:spacing w:val="1"/>
          <w:sz w:val="26"/>
          <w:szCs w:val="26"/>
        </w:rPr>
        <w:t>а</w:t>
      </w:r>
      <w:r w:rsidRPr="00E9614E">
        <w:rPr>
          <w:rFonts w:ascii="Sylfaen" w:hAnsi="Sylfaen"/>
          <w:sz w:val="26"/>
          <w:szCs w:val="26"/>
        </w:rPr>
        <w:t>вне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на</w:t>
      </w:r>
      <w:r w:rsidRPr="00E9614E">
        <w:rPr>
          <w:rFonts w:ascii="Sylfaen" w:hAnsi="Sylfaen"/>
          <w:spacing w:val="-5"/>
          <w:sz w:val="26"/>
          <w:szCs w:val="26"/>
        </w:rPr>
        <w:t>б</w:t>
      </w:r>
      <w:r w:rsidRPr="00E9614E">
        <w:rPr>
          <w:rFonts w:ascii="Sylfaen" w:hAnsi="Sylfaen"/>
          <w:spacing w:val="1"/>
          <w:sz w:val="26"/>
          <w:szCs w:val="26"/>
        </w:rPr>
        <w:t>а</w:t>
      </w:r>
      <w:r w:rsidRPr="00E9614E">
        <w:rPr>
          <w:rFonts w:ascii="Sylfaen" w:hAnsi="Sylfaen"/>
          <w:spacing w:val="-3"/>
          <w:sz w:val="26"/>
          <w:szCs w:val="26"/>
        </w:rPr>
        <w:t>в</w:t>
      </w:r>
      <w:r w:rsidRPr="00E9614E">
        <w:rPr>
          <w:rFonts w:ascii="Sylfaen" w:hAnsi="Sylfaen"/>
          <w:spacing w:val="3"/>
          <w:sz w:val="26"/>
          <w:szCs w:val="26"/>
        </w:rPr>
        <w:t>к</w:t>
      </w:r>
      <w:r w:rsidRPr="00E9614E">
        <w:rPr>
          <w:rFonts w:ascii="Sylfaen" w:hAnsi="Sylfaen"/>
          <w:sz w:val="26"/>
          <w:szCs w:val="26"/>
        </w:rPr>
        <w:t>е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се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с</w:t>
      </w:r>
      <w:r w:rsidRPr="00E9614E">
        <w:rPr>
          <w:rFonts w:ascii="Sylfaen" w:hAnsi="Sylfaen"/>
          <w:spacing w:val="-2"/>
          <w:sz w:val="26"/>
          <w:szCs w:val="26"/>
        </w:rPr>
        <w:t>п</w:t>
      </w:r>
      <w:r w:rsidRPr="00E9614E">
        <w:rPr>
          <w:rFonts w:ascii="Sylfaen" w:hAnsi="Sylfaen"/>
          <w:spacing w:val="1"/>
          <w:sz w:val="26"/>
          <w:szCs w:val="26"/>
        </w:rPr>
        <w:t>ро</w:t>
      </w:r>
      <w:r w:rsidRPr="00E9614E">
        <w:rPr>
          <w:rFonts w:ascii="Sylfaen" w:hAnsi="Sylfaen"/>
          <w:spacing w:val="-3"/>
          <w:sz w:val="26"/>
          <w:szCs w:val="26"/>
        </w:rPr>
        <w:t>в</w:t>
      </w:r>
      <w:r w:rsidRPr="00E9614E">
        <w:rPr>
          <w:rFonts w:ascii="Sylfaen" w:hAnsi="Sylfaen"/>
          <w:spacing w:val="-4"/>
          <w:sz w:val="26"/>
          <w:szCs w:val="26"/>
        </w:rPr>
        <w:t>о</w:t>
      </w:r>
      <w:r w:rsidRPr="00E9614E">
        <w:rPr>
          <w:rFonts w:ascii="Sylfaen" w:hAnsi="Sylfaen"/>
          <w:spacing w:val="-1"/>
          <w:sz w:val="26"/>
          <w:szCs w:val="26"/>
        </w:rPr>
        <w:t>д</w:t>
      </w:r>
      <w:r w:rsidRPr="00E9614E">
        <w:rPr>
          <w:rFonts w:ascii="Sylfaen" w:hAnsi="Sylfaen"/>
          <w:sz w:val="26"/>
          <w:szCs w:val="26"/>
        </w:rPr>
        <w:t>и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pacing w:val="1"/>
          <w:sz w:val="26"/>
          <w:szCs w:val="26"/>
        </w:rPr>
        <w:t>ра</w:t>
      </w:r>
      <w:r w:rsidRPr="00E9614E">
        <w:rPr>
          <w:rFonts w:ascii="Sylfaen" w:hAnsi="Sylfaen"/>
          <w:spacing w:val="-1"/>
          <w:sz w:val="26"/>
          <w:szCs w:val="26"/>
        </w:rPr>
        <w:t>д</w:t>
      </w:r>
      <w:r w:rsidRPr="00E9614E">
        <w:rPr>
          <w:rFonts w:ascii="Sylfaen" w:hAnsi="Sylfaen"/>
          <w:sz w:val="26"/>
          <w:szCs w:val="26"/>
        </w:rPr>
        <w:t>и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sz w:val="26"/>
          <w:szCs w:val="26"/>
        </w:rPr>
        <w:t>з</w:t>
      </w:r>
      <w:r w:rsidRPr="00E9614E">
        <w:rPr>
          <w:rFonts w:ascii="Sylfaen" w:hAnsi="Sylfaen"/>
          <w:spacing w:val="1"/>
          <w:sz w:val="26"/>
          <w:szCs w:val="26"/>
        </w:rPr>
        <w:t>а</w:t>
      </w:r>
      <w:r w:rsidRPr="00E9614E">
        <w:rPr>
          <w:rFonts w:ascii="Sylfaen" w:hAnsi="Sylfaen"/>
          <w:sz w:val="26"/>
          <w:szCs w:val="26"/>
        </w:rPr>
        <w:t>к</w:t>
      </w:r>
      <w:r w:rsidRPr="00E9614E">
        <w:rPr>
          <w:rFonts w:ascii="Sylfaen" w:hAnsi="Sylfaen"/>
          <w:spacing w:val="1"/>
          <w:sz w:val="26"/>
          <w:szCs w:val="26"/>
        </w:rPr>
        <w:t>љ</w:t>
      </w:r>
      <w:r w:rsidRPr="00E9614E">
        <w:rPr>
          <w:rFonts w:ascii="Sylfaen" w:hAnsi="Sylfaen"/>
          <w:spacing w:val="-2"/>
          <w:sz w:val="26"/>
          <w:szCs w:val="26"/>
        </w:rPr>
        <w:t>у</w:t>
      </w:r>
      <w:r w:rsidRPr="00E9614E">
        <w:rPr>
          <w:rFonts w:ascii="Sylfaen" w:hAnsi="Sylfaen"/>
          <w:sz w:val="26"/>
          <w:szCs w:val="26"/>
        </w:rPr>
        <w:t>чења</w:t>
      </w:r>
      <w:proofErr w:type="spellEnd"/>
      <w:r w:rsidR="005C4EF3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5C4EF3" w:rsidRPr="00E9614E">
        <w:rPr>
          <w:rFonts w:ascii="Sylfaen" w:hAnsi="Sylfaen"/>
          <w:spacing w:val="-2"/>
          <w:sz w:val="26"/>
          <w:szCs w:val="26"/>
        </w:rPr>
        <w:t>оквирног</w:t>
      </w:r>
      <w:proofErr w:type="spellEnd"/>
      <w:r w:rsidR="005C4EF3" w:rsidRPr="00E9614E">
        <w:rPr>
          <w:rFonts w:ascii="Sylfaen" w:hAnsi="Sylfaen"/>
          <w:spacing w:val="-2"/>
          <w:sz w:val="26"/>
          <w:szCs w:val="26"/>
        </w:rPr>
        <w:t xml:space="preserve"> </w:t>
      </w:r>
      <w:proofErr w:type="spellStart"/>
      <w:r w:rsidR="005C4EF3" w:rsidRPr="00E9614E">
        <w:rPr>
          <w:rFonts w:ascii="Sylfaen" w:hAnsi="Sylfaen"/>
          <w:spacing w:val="-2"/>
          <w:sz w:val="26"/>
          <w:szCs w:val="26"/>
        </w:rPr>
        <w:t>споразума</w:t>
      </w:r>
      <w:proofErr w:type="spellEnd"/>
      <w:r w:rsidR="005C4EF3" w:rsidRPr="00E9614E">
        <w:rPr>
          <w:rFonts w:ascii="Sylfaen" w:hAnsi="Sylfaen"/>
          <w:spacing w:val="-2"/>
          <w:sz w:val="26"/>
          <w:szCs w:val="26"/>
        </w:rPr>
        <w:t xml:space="preserve"> </w:t>
      </w:r>
      <w:r w:rsidR="00212017" w:rsidRPr="00E9614E">
        <w:rPr>
          <w:rFonts w:ascii="Sylfaen" w:hAnsi="Sylfaen"/>
          <w:sz w:val="26"/>
          <w:szCs w:val="26"/>
          <w:lang w:val="sr-Cyrl-CS"/>
        </w:rPr>
        <w:t>са понуђачима ради реализације</w:t>
      </w:r>
      <w:r w:rsidR="0071157B">
        <w:rPr>
          <w:rFonts w:ascii="Sylfaen" w:hAnsi="Sylfaen"/>
          <w:sz w:val="26"/>
          <w:szCs w:val="26"/>
          <w:lang w:val="sr-Cyrl-CS"/>
        </w:rPr>
        <w:t xml:space="preserve"> </w:t>
      </w:r>
      <w:r w:rsidR="00073D99" w:rsidRPr="00E9614E">
        <w:rPr>
          <w:rFonts w:ascii="Sylfaen" w:hAnsi="Sylfaen"/>
          <w:sz w:val="26"/>
          <w:szCs w:val="26"/>
          <w:lang w:val="sr-Cyrl-CS"/>
        </w:rPr>
        <w:t>наставе у природи</w:t>
      </w:r>
      <w:r w:rsidR="0071157B">
        <w:rPr>
          <w:rFonts w:ascii="Sylfaen" w:hAnsi="Sylfaen"/>
          <w:sz w:val="26"/>
          <w:szCs w:val="26"/>
          <w:lang w:val="sr-Cyrl-CS"/>
        </w:rPr>
        <w:t xml:space="preserve"> и екскурзија</w:t>
      </w:r>
      <w:r w:rsidR="00212017" w:rsidRPr="00E9614E">
        <w:rPr>
          <w:rFonts w:ascii="Sylfaen" w:hAnsi="Sylfaen"/>
          <w:sz w:val="26"/>
          <w:szCs w:val="26"/>
          <w:lang w:val="sr-Cyrl-CS"/>
        </w:rPr>
        <w:t>, уколико се након анкетирања ученика констатује да су испуњени услови за реализацију.</w:t>
      </w:r>
    </w:p>
    <w:p w14:paraId="3E2EABF3" w14:textId="77777777" w:rsidR="00BB5D90" w:rsidRPr="00E9614E" w:rsidRDefault="00BB5D90" w:rsidP="00BB5D90">
      <w:pPr>
        <w:widowControl w:val="0"/>
        <w:autoSpaceDE w:val="0"/>
        <w:autoSpaceDN w:val="0"/>
        <w:adjustRightInd w:val="0"/>
        <w:spacing w:before="3" w:line="100" w:lineRule="exact"/>
        <w:jc w:val="both"/>
        <w:rPr>
          <w:rFonts w:ascii="Sylfaen" w:hAnsi="Sylfaen"/>
          <w:sz w:val="26"/>
          <w:szCs w:val="26"/>
        </w:rPr>
      </w:pPr>
    </w:p>
    <w:p w14:paraId="1F876F68" w14:textId="77777777" w:rsidR="00BB5D90" w:rsidRPr="00E9614E" w:rsidRDefault="00BB5D90" w:rsidP="00BB5D90">
      <w:pPr>
        <w:widowControl w:val="0"/>
        <w:autoSpaceDE w:val="0"/>
        <w:autoSpaceDN w:val="0"/>
        <w:adjustRightInd w:val="0"/>
        <w:spacing w:before="3" w:line="100" w:lineRule="exact"/>
        <w:jc w:val="both"/>
        <w:rPr>
          <w:rFonts w:ascii="Sylfaen" w:hAnsi="Sylfaen"/>
          <w:sz w:val="26"/>
          <w:szCs w:val="26"/>
        </w:rPr>
      </w:pPr>
    </w:p>
    <w:p w14:paraId="29C9B25D" w14:textId="77777777" w:rsidR="00BB5D90" w:rsidRPr="00E9614E" w:rsidRDefault="00BB5D90" w:rsidP="00BB5D90">
      <w:pPr>
        <w:widowControl w:val="0"/>
        <w:autoSpaceDE w:val="0"/>
        <w:autoSpaceDN w:val="0"/>
        <w:adjustRightInd w:val="0"/>
        <w:spacing w:before="77"/>
        <w:jc w:val="both"/>
        <w:rPr>
          <w:rFonts w:ascii="Sylfaen" w:hAnsi="Sylfaen"/>
          <w:b/>
          <w:bCs/>
          <w:sz w:val="26"/>
          <w:szCs w:val="26"/>
        </w:rPr>
      </w:pPr>
      <w:r w:rsidRPr="00E9614E">
        <w:rPr>
          <w:rFonts w:ascii="Sylfaen" w:hAnsi="Sylfaen"/>
          <w:b/>
          <w:bCs/>
          <w:sz w:val="26"/>
          <w:szCs w:val="26"/>
        </w:rPr>
        <w:t>6.Ко</w:t>
      </w:r>
      <w:r w:rsidRPr="00E9614E">
        <w:rPr>
          <w:rFonts w:ascii="Sylfaen" w:hAnsi="Sylfaen"/>
          <w:b/>
          <w:bCs/>
          <w:spacing w:val="-1"/>
          <w:sz w:val="26"/>
          <w:szCs w:val="26"/>
        </w:rPr>
        <w:t>н</w:t>
      </w:r>
      <w:r w:rsidRPr="00E9614E">
        <w:rPr>
          <w:rFonts w:ascii="Sylfaen" w:hAnsi="Sylfaen"/>
          <w:b/>
          <w:bCs/>
          <w:spacing w:val="-2"/>
          <w:sz w:val="26"/>
          <w:szCs w:val="26"/>
        </w:rPr>
        <w:t>т</w:t>
      </w:r>
      <w:r w:rsidRPr="00E9614E">
        <w:rPr>
          <w:rFonts w:ascii="Sylfaen" w:hAnsi="Sylfaen"/>
          <w:b/>
          <w:bCs/>
          <w:spacing w:val="1"/>
          <w:sz w:val="26"/>
          <w:szCs w:val="26"/>
        </w:rPr>
        <w:t>а</w:t>
      </w:r>
      <w:r w:rsidRPr="00E9614E">
        <w:rPr>
          <w:rFonts w:ascii="Sylfaen" w:hAnsi="Sylfaen"/>
          <w:b/>
          <w:bCs/>
          <w:sz w:val="26"/>
          <w:szCs w:val="26"/>
        </w:rPr>
        <w:t>кт</w:t>
      </w:r>
      <w:r w:rsidR="00E9614E">
        <w:rPr>
          <w:rFonts w:ascii="Sylfaen" w:hAnsi="Sylfaen"/>
          <w:b/>
          <w:bCs/>
          <w:sz w:val="26"/>
          <w:szCs w:val="26"/>
          <w:lang w:val="sr-Cyrl-RS"/>
        </w:rPr>
        <w:t xml:space="preserve"> </w:t>
      </w:r>
      <w:r w:rsidRPr="00E9614E">
        <w:rPr>
          <w:rFonts w:ascii="Sylfaen" w:hAnsi="Sylfaen"/>
          <w:b/>
          <w:bCs/>
          <w:sz w:val="26"/>
          <w:szCs w:val="26"/>
        </w:rPr>
        <w:t>(</w:t>
      </w:r>
      <w:proofErr w:type="spellStart"/>
      <w:r w:rsidRPr="00E9614E">
        <w:rPr>
          <w:rFonts w:ascii="Sylfaen" w:hAnsi="Sylfaen"/>
          <w:b/>
          <w:bCs/>
          <w:spacing w:val="1"/>
          <w:sz w:val="26"/>
          <w:szCs w:val="26"/>
        </w:rPr>
        <w:t>ли</w:t>
      </w:r>
      <w:r w:rsidRPr="00E9614E">
        <w:rPr>
          <w:rFonts w:ascii="Sylfaen" w:hAnsi="Sylfaen"/>
          <w:b/>
          <w:bCs/>
          <w:spacing w:val="-1"/>
          <w:sz w:val="26"/>
          <w:szCs w:val="26"/>
        </w:rPr>
        <w:t>ц</w:t>
      </w:r>
      <w:r w:rsidRPr="00E9614E">
        <w:rPr>
          <w:rFonts w:ascii="Sylfaen" w:hAnsi="Sylfaen"/>
          <w:b/>
          <w:bCs/>
          <w:sz w:val="26"/>
          <w:szCs w:val="26"/>
        </w:rPr>
        <w:t>е</w:t>
      </w:r>
      <w:proofErr w:type="spellEnd"/>
      <w:r w:rsidR="005C4EF3" w:rsidRPr="00E9614E">
        <w:rPr>
          <w:rFonts w:ascii="Sylfaen" w:hAnsi="Sylfaen"/>
          <w:b/>
          <w:bCs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b/>
          <w:bCs/>
          <w:spacing w:val="-1"/>
          <w:sz w:val="26"/>
          <w:szCs w:val="26"/>
        </w:rPr>
        <w:t>и</w:t>
      </w:r>
      <w:r w:rsidRPr="00E9614E">
        <w:rPr>
          <w:rFonts w:ascii="Sylfaen" w:hAnsi="Sylfaen"/>
          <w:b/>
          <w:bCs/>
          <w:spacing w:val="1"/>
          <w:sz w:val="26"/>
          <w:szCs w:val="26"/>
        </w:rPr>
        <w:t>л</w:t>
      </w:r>
      <w:r w:rsidRPr="00E9614E">
        <w:rPr>
          <w:rFonts w:ascii="Sylfaen" w:hAnsi="Sylfaen"/>
          <w:b/>
          <w:bCs/>
          <w:sz w:val="26"/>
          <w:szCs w:val="26"/>
        </w:rPr>
        <w:t>и</w:t>
      </w:r>
      <w:proofErr w:type="spellEnd"/>
      <w:r w:rsidR="005C4EF3" w:rsidRPr="00E9614E">
        <w:rPr>
          <w:rFonts w:ascii="Sylfaen" w:hAnsi="Sylfaen"/>
          <w:b/>
          <w:bCs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b/>
          <w:bCs/>
          <w:spacing w:val="1"/>
          <w:sz w:val="26"/>
          <w:szCs w:val="26"/>
        </w:rPr>
        <w:t>с</w:t>
      </w:r>
      <w:r w:rsidRPr="00E9614E">
        <w:rPr>
          <w:rFonts w:ascii="Sylfaen" w:hAnsi="Sylfaen"/>
          <w:b/>
          <w:bCs/>
          <w:spacing w:val="-1"/>
          <w:sz w:val="26"/>
          <w:szCs w:val="26"/>
        </w:rPr>
        <w:t>л</w:t>
      </w:r>
      <w:r w:rsidRPr="00E9614E">
        <w:rPr>
          <w:rFonts w:ascii="Sylfaen" w:hAnsi="Sylfaen"/>
          <w:b/>
          <w:bCs/>
          <w:spacing w:val="-4"/>
          <w:sz w:val="26"/>
          <w:szCs w:val="26"/>
        </w:rPr>
        <w:t>у</w:t>
      </w:r>
      <w:r w:rsidRPr="00E9614E">
        <w:rPr>
          <w:rFonts w:ascii="Sylfaen" w:hAnsi="Sylfaen"/>
          <w:b/>
          <w:bCs/>
          <w:spacing w:val="2"/>
          <w:sz w:val="26"/>
          <w:szCs w:val="26"/>
        </w:rPr>
        <w:t>ж</w:t>
      </w:r>
      <w:r w:rsidRPr="00E9614E">
        <w:rPr>
          <w:rFonts w:ascii="Sylfaen" w:hAnsi="Sylfaen"/>
          <w:b/>
          <w:bCs/>
          <w:sz w:val="26"/>
          <w:szCs w:val="26"/>
        </w:rPr>
        <w:t>б</w:t>
      </w:r>
      <w:r w:rsidRPr="00E9614E">
        <w:rPr>
          <w:rFonts w:ascii="Sylfaen" w:hAnsi="Sylfaen"/>
          <w:b/>
          <w:bCs/>
          <w:spacing w:val="1"/>
          <w:sz w:val="26"/>
          <w:szCs w:val="26"/>
        </w:rPr>
        <w:t>а</w:t>
      </w:r>
      <w:proofErr w:type="spellEnd"/>
      <w:r w:rsidRPr="00E9614E">
        <w:rPr>
          <w:rFonts w:ascii="Sylfaen" w:hAnsi="Sylfaen"/>
          <w:b/>
          <w:bCs/>
          <w:sz w:val="26"/>
          <w:szCs w:val="26"/>
        </w:rPr>
        <w:t>)</w:t>
      </w:r>
    </w:p>
    <w:p w14:paraId="39CC5B7F" w14:textId="4BD23FA3" w:rsidR="00B12C2D" w:rsidRPr="00E9614E" w:rsidRDefault="008E2F6F" w:rsidP="00B12C2D">
      <w:pPr>
        <w:widowControl w:val="0"/>
        <w:autoSpaceDE w:val="0"/>
        <w:autoSpaceDN w:val="0"/>
        <w:adjustRightInd w:val="0"/>
        <w:spacing w:before="2" w:line="276" w:lineRule="exact"/>
        <w:ind w:left="220" w:right="199"/>
        <w:jc w:val="both"/>
        <w:rPr>
          <w:rFonts w:ascii="Sylfaen" w:hAnsi="Sylfaen"/>
          <w:iCs/>
          <w:sz w:val="26"/>
          <w:szCs w:val="26"/>
        </w:rPr>
      </w:pPr>
      <w:r>
        <w:rPr>
          <w:rFonts w:ascii="Sylfaen" w:hAnsi="Sylfaen"/>
          <w:b/>
          <w:iCs/>
          <w:sz w:val="26"/>
          <w:szCs w:val="26"/>
          <w:lang w:val="sr-Cyrl-RS"/>
        </w:rPr>
        <w:t xml:space="preserve">Секретар школе, </w:t>
      </w:r>
      <w:r w:rsidR="0071157B">
        <w:rPr>
          <w:rFonts w:ascii="Sylfaen" w:hAnsi="Sylfaen"/>
          <w:b/>
          <w:iCs/>
          <w:sz w:val="26"/>
          <w:szCs w:val="26"/>
          <w:lang w:val="sr-Cyrl-RS"/>
        </w:rPr>
        <w:t>Жаклина Трифуновић</w:t>
      </w:r>
      <w:r w:rsidR="00B12C2D" w:rsidRPr="00E9614E">
        <w:rPr>
          <w:rFonts w:ascii="Sylfaen" w:hAnsi="Sylfaen"/>
          <w:b/>
          <w:iCs/>
          <w:sz w:val="26"/>
          <w:szCs w:val="26"/>
        </w:rPr>
        <w:t>,</w:t>
      </w:r>
      <w:r>
        <w:rPr>
          <w:rFonts w:ascii="Sylfaen" w:hAnsi="Sylfaen"/>
          <w:b/>
          <w:iCs/>
          <w:sz w:val="26"/>
          <w:szCs w:val="26"/>
          <w:lang w:val="sr-Cyrl-RS"/>
        </w:rPr>
        <w:t xml:space="preserve"> дипломирани правник. </w:t>
      </w:r>
    </w:p>
    <w:p w14:paraId="6FDEFC70" w14:textId="337899F7" w:rsidR="00BB5D90" w:rsidRPr="008E2F6F" w:rsidRDefault="00BB5D90" w:rsidP="00B12C2D">
      <w:pPr>
        <w:widowControl w:val="0"/>
        <w:autoSpaceDE w:val="0"/>
        <w:autoSpaceDN w:val="0"/>
        <w:adjustRightInd w:val="0"/>
        <w:spacing w:before="2" w:line="276" w:lineRule="exact"/>
        <w:ind w:left="220" w:right="199"/>
        <w:jc w:val="both"/>
        <w:rPr>
          <w:rFonts w:ascii="Sylfaen" w:hAnsi="Sylfaen"/>
          <w:sz w:val="26"/>
          <w:szCs w:val="26"/>
          <w:lang w:val="sr-Latn-RS"/>
        </w:rPr>
      </w:pPr>
      <w:proofErr w:type="spellStart"/>
      <w:r w:rsidRPr="00E9614E">
        <w:rPr>
          <w:rFonts w:ascii="Sylfaen" w:hAnsi="Sylfaen"/>
          <w:sz w:val="26"/>
          <w:szCs w:val="26"/>
        </w:rPr>
        <w:t>Телефон</w:t>
      </w:r>
      <w:proofErr w:type="spellEnd"/>
      <w:r w:rsidRPr="00E9614E">
        <w:rPr>
          <w:rFonts w:ascii="Sylfaen" w:hAnsi="Sylfaen"/>
          <w:sz w:val="26"/>
          <w:szCs w:val="26"/>
          <w:lang w:val="sl-SI"/>
        </w:rPr>
        <w:t xml:space="preserve"> :</w:t>
      </w:r>
      <w:r w:rsidR="00212017" w:rsidRPr="00E9614E">
        <w:rPr>
          <w:rFonts w:ascii="Sylfaen" w:hAnsi="Sylfaen"/>
          <w:sz w:val="26"/>
          <w:szCs w:val="26"/>
        </w:rPr>
        <w:t>032/</w:t>
      </w:r>
      <w:r w:rsidR="008E2F6F">
        <w:rPr>
          <w:rFonts w:ascii="Sylfaen" w:hAnsi="Sylfaen"/>
          <w:sz w:val="26"/>
          <w:szCs w:val="26"/>
          <w:lang w:val="sr-Cyrl-RS"/>
        </w:rPr>
        <w:t>720-393</w:t>
      </w:r>
    </w:p>
    <w:p w14:paraId="588744B4" w14:textId="75F61D49" w:rsidR="00BB5D90" w:rsidRPr="00E9614E" w:rsidRDefault="001208A7" w:rsidP="00BB5D90">
      <w:pPr>
        <w:pStyle w:val="NoSpacing"/>
        <w:ind w:firstLine="220"/>
        <w:jc w:val="both"/>
        <w:rPr>
          <w:rFonts w:ascii="Sylfaen" w:hAnsi="Sylfaen"/>
          <w:sz w:val="26"/>
          <w:szCs w:val="26"/>
        </w:rPr>
      </w:pPr>
      <w:r w:rsidRPr="00E9614E">
        <w:rPr>
          <w:rFonts w:ascii="Sylfaen" w:hAnsi="Sylfaen"/>
          <w:sz w:val="26"/>
          <w:szCs w:val="26"/>
          <w:lang w:val="sl-SI"/>
        </w:rPr>
        <w:t xml:space="preserve">e-mail: </w:t>
      </w:r>
      <w:r w:rsidR="007C2B12">
        <w:fldChar w:fldCharType="begin"/>
      </w:r>
      <w:r w:rsidR="007C2B12">
        <w:instrText xml:space="preserve"> HYPERLINK "mailto:osmn@mts.rs" </w:instrText>
      </w:r>
      <w:r w:rsidR="007C2B12">
        <w:fldChar w:fldCharType="separate"/>
      </w:r>
      <w:r w:rsidR="008E2F6F" w:rsidRPr="00780912">
        <w:rPr>
          <w:rStyle w:val="Hyperlink"/>
          <w:rFonts w:ascii="Sylfaen" w:hAnsi="Sylfaen"/>
          <w:sz w:val="26"/>
          <w:szCs w:val="26"/>
        </w:rPr>
        <w:t>osmn@mts.rs</w:t>
      </w:r>
      <w:r w:rsidR="007C2B12">
        <w:rPr>
          <w:rStyle w:val="Hyperlink"/>
          <w:rFonts w:ascii="Sylfaen" w:hAnsi="Sylfaen"/>
          <w:sz w:val="26"/>
          <w:szCs w:val="26"/>
        </w:rPr>
        <w:fldChar w:fldCharType="end"/>
      </w:r>
    </w:p>
    <w:p w14:paraId="58639C82" w14:textId="77777777" w:rsidR="009B41DE" w:rsidRPr="00E9614E" w:rsidRDefault="009B41DE" w:rsidP="00BB5D90">
      <w:pPr>
        <w:pStyle w:val="NoSpacing"/>
        <w:ind w:firstLine="220"/>
        <w:jc w:val="both"/>
        <w:rPr>
          <w:rFonts w:ascii="Sylfaen" w:hAnsi="Sylfaen"/>
          <w:sz w:val="26"/>
          <w:szCs w:val="26"/>
        </w:rPr>
      </w:pPr>
    </w:p>
    <w:p w14:paraId="00780F62" w14:textId="77777777" w:rsidR="009B41DE" w:rsidRPr="00E9614E" w:rsidRDefault="009B41DE" w:rsidP="009B41DE">
      <w:pPr>
        <w:rPr>
          <w:rFonts w:ascii="Sylfaen" w:hAnsi="Sylfaen"/>
          <w:sz w:val="26"/>
          <w:szCs w:val="26"/>
        </w:rPr>
      </w:pPr>
      <w:r w:rsidRPr="00E9614E">
        <w:rPr>
          <w:rFonts w:ascii="Sylfaen" w:hAnsi="Sylfaen"/>
          <w:b/>
          <w:sz w:val="26"/>
          <w:szCs w:val="26"/>
        </w:rPr>
        <w:t>7</w:t>
      </w:r>
      <w:r w:rsidR="00FE70EC" w:rsidRPr="00E9614E">
        <w:rPr>
          <w:rFonts w:ascii="Sylfaen" w:hAnsi="Sylfaen"/>
          <w:sz w:val="26"/>
          <w:szCs w:val="26"/>
        </w:rPr>
        <w:t xml:space="preserve">. </w:t>
      </w:r>
      <w:proofErr w:type="spellStart"/>
      <w:r w:rsidR="00FE70EC" w:rsidRPr="00E9614E">
        <w:rPr>
          <w:rFonts w:ascii="Sylfaen" w:hAnsi="Sylfaen"/>
          <w:sz w:val="26"/>
          <w:szCs w:val="26"/>
        </w:rPr>
        <w:t>Рок</w:t>
      </w:r>
      <w:proofErr w:type="spellEnd"/>
      <w:r w:rsidR="00EB6D57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FE70EC" w:rsidRPr="00E9614E">
        <w:rPr>
          <w:rFonts w:ascii="Sylfaen" w:hAnsi="Sylfaen"/>
          <w:sz w:val="26"/>
          <w:szCs w:val="26"/>
        </w:rPr>
        <w:t>за</w:t>
      </w:r>
      <w:proofErr w:type="spellEnd"/>
      <w:r w:rsidR="00EB6D57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FE70EC" w:rsidRPr="00E9614E">
        <w:rPr>
          <w:rFonts w:ascii="Sylfaen" w:hAnsi="Sylfaen"/>
          <w:sz w:val="26"/>
          <w:szCs w:val="26"/>
        </w:rPr>
        <w:t>подношење</w:t>
      </w:r>
      <w:proofErr w:type="spellEnd"/>
      <w:r w:rsidR="00EB6D57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FE70EC" w:rsidRPr="00E9614E">
        <w:rPr>
          <w:rFonts w:ascii="Sylfaen" w:hAnsi="Sylfaen"/>
          <w:sz w:val="26"/>
          <w:szCs w:val="26"/>
        </w:rPr>
        <w:t>понуде</w:t>
      </w:r>
      <w:proofErr w:type="spellEnd"/>
      <w:r w:rsidR="00EB6D57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FE70EC" w:rsidRPr="00E9614E">
        <w:rPr>
          <w:rFonts w:ascii="Sylfaen" w:hAnsi="Sylfaen"/>
          <w:sz w:val="26"/>
          <w:szCs w:val="26"/>
        </w:rPr>
        <w:t>одређен</w:t>
      </w:r>
      <w:proofErr w:type="spellEnd"/>
      <w:r w:rsidR="00EB6D57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FE70EC" w:rsidRPr="00E9614E">
        <w:rPr>
          <w:rFonts w:ascii="Sylfaen" w:hAnsi="Sylfaen"/>
          <w:sz w:val="26"/>
          <w:szCs w:val="26"/>
        </w:rPr>
        <w:t>је</w:t>
      </w:r>
      <w:proofErr w:type="spellEnd"/>
      <w:r w:rsidR="00EB6D57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FE70EC" w:rsidRPr="00E9614E">
        <w:rPr>
          <w:rFonts w:ascii="Sylfaen" w:hAnsi="Sylfaen"/>
          <w:sz w:val="26"/>
          <w:szCs w:val="26"/>
        </w:rPr>
        <w:t>на</w:t>
      </w:r>
      <w:proofErr w:type="spellEnd"/>
      <w:r w:rsidR="00EB6D57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FE70EC" w:rsidRPr="00E9614E">
        <w:rPr>
          <w:rFonts w:ascii="Sylfaen" w:hAnsi="Sylfaen"/>
          <w:sz w:val="26"/>
          <w:szCs w:val="26"/>
        </w:rPr>
        <w:t>Порталу</w:t>
      </w:r>
      <w:proofErr w:type="spellEnd"/>
      <w:r w:rsidR="00EB6D57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FE70EC" w:rsidRPr="00E9614E">
        <w:rPr>
          <w:rFonts w:ascii="Sylfaen" w:hAnsi="Sylfaen"/>
          <w:sz w:val="26"/>
          <w:szCs w:val="26"/>
        </w:rPr>
        <w:t>јавних</w:t>
      </w:r>
      <w:proofErr w:type="spellEnd"/>
      <w:r w:rsidR="00EB6D57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FE70EC" w:rsidRPr="00E9614E">
        <w:rPr>
          <w:rFonts w:ascii="Sylfaen" w:hAnsi="Sylfaen"/>
          <w:sz w:val="26"/>
          <w:szCs w:val="26"/>
        </w:rPr>
        <w:t>набавки</w:t>
      </w:r>
      <w:proofErr w:type="spellEnd"/>
      <w:r w:rsidRPr="00E9614E">
        <w:rPr>
          <w:rFonts w:ascii="Sylfaen" w:hAnsi="Sylfaen"/>
          <w:sz w:val="26"/>
          <w:szCs w:val="26"/>
        </w:rPr>
        <w:t>.</w:t>
      </w:r>
    </w:p>
    <w:p w14:paraId="18F2C226" w14:textId="77777777" w:rsidR="009B41DE" w:rsidRPr="00E9614E" w:rsidRDefault="009B41DE" w:rsidP="009B41DE">
      <w:pPr>
        <w:rPr>
          <w:rFonts w:ascii="Sylfaen" w:hAnsi="Sylfaen"/>
          <w:sz w:val="26"/>
          <w:szCs w:val="26"/>
        </w:rPr>
      </w:pPr>
    </w:p>
    <w:p w14:paraId="3C4D6B2A" w14:textId="473DBB18" w:rsidR="009B41DE" w:rsidRDefault="009B41DE" w:rsidP="009B41DE">
      <w:pPr>
        <w:spacing w:line="240" w:lineRule="auto"/>
        <w:jc w:val="both"/>
        <w:rPr>
          <w:rFonts w:ascii="Sylfaen" w:hAnsi="Sylfaen" w:cs="Arial"/>
          <w:sz w:val="26"/>
          <w:szCs w:val="26"/>
        </w:rPr>
      </w:pPr>
      <w:r w:rsidRPr="00E9614E">
        <w:rPr>
          <w:rFonts w:ascii="Sylfaen" w:hAnsi="Sylfaen"/>
          <w:b/>
          <w:sz w:val="26"/>
          <w:szCs w:val="26"/>
        </w:rPr>
        <w:lastRenderedPageBreak/>
        <w:t>8.</w:t>
      </w:r>
      <w:r w:rsidRPr="00E9614E">
        <w:rPr>
          <w:rFonts w:ascii="Sylfaen" w:hAnsi="Sylfaen" w:cs="Arial"/>
          <w:sz w:val="26"/>
          <w:szCs w:val="26"/>
          <w:lang w:val="sr-Cyrl-CS"/>
        </w:rPr>
        <w:t xml:space="preserve">Јавно отварање понуда обавиће се на Порталу јавних набавки. </w:t>
      </w:r>
      <w:proofErr w:type="spellStart"/>
      <w:r w:rsidRPr="00E9614E">
        <w:rPr>
          <w:rFonts w:ascii="Sylfaen" w:hAnsi="Sylfaen" w:cs="Arial"/>
          <w:sz w:val="26"/>
          <w:szCs w:val="26"/>
        </w:rPr>
        <w:t>Јавном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 w:cs="Arial"/>
          <w:sz w:val="26"/>
          <w:szCs w:val="26"/>
        </w:rPr>
        <w:t>отварању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 w:cs="Arial"/>
          <w:sz w:val="26"/>
          <w:szCs w:val="26"/>
        </w:rPr>
        <w:t>понуда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 w:cs="Arial"/>
          <w:sz w:val="26"/>
          <w:szCs w:val="26"/>
        </w:rPr>
        <w:t>могу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 w:cs="Arial"/>
          <w:sz w:val="26"/>
          <w:szCs w:val="26"/>
        </w:rPr>
        <w:t>присуствовати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 w:cs="Arial"/>
          <w:sz w:val="26"/>
          <w:szCs w:val="26"/>
        </w:rPr>
        <w:t>овлашћени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 w:cs="Arial"/>
          <w:sz w:val="26"/>
          <w:szCs w:val="26"/>
        </w:rPr>
        <w:t>представници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 w:cs="Arial"/>
          <w:sz w:val="26"/>
          <w:szCs w:val="26"/>
        </w:rPr>
        <w:t>понуђача</w:t>
      </w:r>
      <w:proofErr w:type="spellEnd"/>
      <w:r w:rsidRPr="00E9614E">
        <w:rPr>
          <w:rFonts w:ascii="Sylfaen" w:hAnsi="Sylfaen" w:cs="Arial"/>
          <w:sz w:val="26"/>
          <w:szCs w:val="26"/>
        </w:rPr>
        <w:t xml:space="preserve"> и </w:t>
      </w:r>
      <w:proofErr w:type="spellStart"/>
      <w:r w:rsidRPr="00E9614E">
        <w:rPr>
          <w:rFonts w:ascii="Sylfaen" w:hAnsi="Sylfaen" w:cs="Arial"/>
          <w:sz w:val="26"/>
          <w:szCs w:val="26"/>
        </w:rPr>
        <w:t>друга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 w:cs="Arial"/>
          <w:sz w:val="26"/>
          <w:szCs w:val="26"/>
        </w:rPr>
        <w:t>лица</w:t>
      </w:r>
      <w:proofErr w:type="spellEnd"/>
      <w:r w:rsidRPr="00E9614E">
        <w:rPr>
          <w:rFonts w:ascii="Sylfaen" w:hAnsi="Sylfaen" w:cs="Arial"/>
          <w:sz w:val="26"/>
          <w:szCs w:val="26"/>
        </w:rPr>
        <w:t xml:space="preserve"> у </w:t>
      </w:r>
      <w:r w:rsidR="008E2F6F">
        <w:rPr>
          <w:rFonts w:ascii="Sylfaen" w:hAnsi="Sylfaen" w:cs="Arial"/>
          <w:sz w:val="26"/>
          <w:szCs w:val="26"/>
          <w:lang w:val="sr-Cyrl-RS"/>
        </w:rPr>
        <w:t xml:space="preserve">канцеларији </w:t>
      </w:r>
      <w:proofErr w:type="gramStart"/>
      <w:r w:rsidR="008E2F6F">
        <w:rPr>
          <w:rFonts w:ascii="Sylfaen" w:hAnsi="Sylfaen" w:cs="Arial"/>
          <w:sz w:val="26"/>
          <w:szCs w:val="26"/>
          <w:lang w:val="sr-Cyrl-RS"/>
        </w:rPr>
        <w:t xml:space="preserve">секретара </w:t>
      </w:r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="00212017" w:rsidRPr="00E9614E">
        <w:rPr>
          <w:rFonts w:ascii="Sylfaen" w:hAnsi="Sylfaen" w:cs="Arial"/>
          <w:sz w:val="26"/>
          <w:szCs w:val="26"/>
        </w:rPr>
        <w:t>Основне</w:t>
      </w:r>
      <w:proofErr w:type="spellEnd"/>
      <w:proofErr w:type="gramEnd"/>
      <w:r w:rsidR="0021201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="00212017" w:rsidRPr="00E9614E">
        <w:rPr>
          <w:rFonts w:ascii="Sylfaen" w:hAnsi="Sylfaen" w:cs="Arial"/>
          <w:sz w:val="26"/>
          <w:szCs w:val="26"/>
        </w:rPr>
        <w:t>школе</w:t>
      </w:r>
      <w:proofErr w:type="spellEnd"/>
      <w:r w:rsidR="00212017" w:rsidRPr="00E9614E">
        <w:rPr>
          <w:rFonts w:ascii="Sylfaen" w:hAnsi="Sylfaen" w:cs="Arial"/>
          <w:sz w:val="26"/>
          <w:szCs w:val="26"/>
        </w:rPr>
        <w:t xml:space="preserve"> „</w:t>
      </w:r>
      <w:r w:rsidR="008E2F6F">
        <w:rPr>
          <w:rFonts w:ascii="Sylfaen" w:hAnsi="Sylfaen" w:cs="Arial"/>
          <w:sz w:val="26"/>
          <w:szCs w:val="26"/>
          <w:lang w:val="sr-Cyrl-RS"/>
        </w:rPr>
        <w:t>Момчило Настасијевић</w:t>
      </w:r>
      <w:r w:rsidR="00EB6D57" w:rsidRPr="00E9614E">
        <w:rPr>
          <w:rFonts w:ascii="Sylfaen" w:hAnsi="Sylfaen" w:cs="Arial"/>
          <w:sz w:val="26"/>
          <w:szCs w:val="26"/>
        </w:rPr>
        <w:t>“</w:t>
      </w:r>
      <w:r w:rsidR="00212017" w:rsidRPr="00E9614E">
        <w:rPr>
          <w:rFonts w:ascii="Sylfaen" w:hAnsi="Sylfaen" w:cs="Arial"/>
          <w:sz w:val="26"/>
          <w:szCs w:val="26"/>
        </w:rPr>
        <w:t xml:space="preserve"> </w:t>
      </w:r>
      <w:r w:rsidR="008E2F6F">
        <w:rPr>
          <w:rFonts w:ascii="Sylfaen" w:hAnsi="Sylfaen" w:cs="Arial"/>
          <w:sz w:val="26"/>
          <w:szCs w:val="26"/>
          <w:lang w:val="sr-Cyrl-RS"/>
        </w:rPr>
        <w:t xml:space="preserve"> Горњи Милановац, ул. Иве Лоле Рибара бр. 5.</w:t>
      </w:r>
      <w:r w:rsidRPr="00E9614E">
        <w:rPr>
          <w:rFonts w:ascii="Sylfaen" w:hAnsi="Sylfaen" w:cs="Arial"/>
          <w:sz w:val="26"/>
          <w:szCs w:val="26"/>
        </w:rPr>
        <w:t xml:space="preserve"> </w:t>
      </w:r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 w:cs="Arial"/>
          <w:sz w:val="26"/>
          <w:szCs w:val="26"/>
        </w:rPr>
        <w:t>сагласно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 w:cs="Arial"/>
          <w:sz w:val="26"/>
          <w:szCs w:val="26"/>
        </w:rPr>
        <w:t>члану</w:t>
      </w:r>
      <w:proofErr w:type="spellEnd"/>
      <w:r w:rsidRPr="00E9614E">
        <w:rPr>
          <w:rFonts w:ascii="Sylfaen" w:hAnsi="Sylfaen" w:cs="Arial"/>
          <w:sz w:val="26"/>
          <w:szCs w:val="26"/>
        </w:rPr>
        <w:t xml:space="preserve"> 3 </w:t>
      </w:r>
      <w:proofErr w:type="spellStart"/>
      <w:r w:rsidRPr="00E9614E">
        <w:rPr>
          <w:rFonts w:ascii="Sylfaen" w:hAnsi="Sylfaen" w:cs="Arial"/>
          <w:sz w:val="26"/>
          <w:szCs w:val="26"/>
        </w:rPr>
        <w:t>став</w:t>
      </w:r>
      <w:proofErr w:type="spellEnd"/>
      <w:r w:rsidRPr="00E9614E">
        <w:rPr>
          <w:rFonts w:ascii="Sylfaen" w:hAnsi="Sylfaen" w:cs="Arial"/>
          <w:sz w:val="26"/>
          <w:szCs w:val="26"/>
        </w:rPr>
        <w:t xml:space="preserve"> 2 и 3 </w:t>
      </w:r>
      <w:proofErr w:type="spellStart"/>
      <w:r w:rsidRPr="00E9614E">
        <w:rPr>
          <w:rFonts w:ascii="Sylfaen" w:hAnsi="Sylfaen" w:cs="Arial"/>
          <w:sz w:val="26"/>
          <w:szCs w:val="26"/>
        </w:rPr>
        <w:t>Правилника</w:t>
      </w:r>
      <w:proofErr w:type="spellEnd"/>
      <w:r w:rsidRPr="00E9614E">
        <w:rPr>
          <w:rFonts w:ascii="Sylfaen" w:hAnsi="Sylfaen" w:cs="Arial"/>
          <w:sz w:val="26"/>
          <w:szCs w:val="26"/>
        </w:rPr>
        <w:t xml:space="preserve"> о </w:t>
      </w:r>
      <w:proofErr w:type="spellStart"/>
      <w:r w:rsidRPr="00E9614E">
        <w:rPr>
          <w:rFonts w:ascii="Sylfaen" w:hAnsi="Sylfaen" w:cs="Arial"/>
          <w:sz w:val="26"/>
          <w:szCs w:val="26"/>
        </w:rPr>
        <w:t>поступку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 w:cs="Arial"/>
          <w:sz w:val="26"/>
          <w:szCs w:val="26"/>
        </w:rPr>
        <w:t>отварања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 w:cs="Arial"/>
          <w:sz w:val="26"/>
          <w:szCs w:val="26"/>
        </w:rPr>
        <w:t>понуда</w:t>
      </w:r>
      <w:proofErr w:type="spellEnd"/>
      <w:r w:rsidRPr="00E9614E">
        <w:rPr>
          <w:rFonts w:ascii="Sylfaen" w:hAnsi="Sylfaen" w:cs="Arial"/>
          <w:sz w:val="26"/>
          <w:szCs w:val="26"/>
        </w:rPr>
        <w:t xml:space="preserve"> </w:t>
      </w:r>
      <w:proofErr w:type="gramStart"/>
      <w:r w:rsidRPr="00E9614E">
        <w:rPr>
          <w:rFonts w:ascii="Sylfaen" w:hAnsi="Sylfaen" w:cs="Arial"/>
          <w:sz w:val="26"/>
          <w:szCs w:val="26"/>
        </w:rPr>
        <w:t>( „</w:t>
      </w:r>
      <w:proofErr w:type="spellStart"/>
      <w:proofErr w:type="gramEnd"/>
      <w:r w:rsidRPr="00E9614E">
        <w:rPr>
          <w:rFonts w:ascii="Sylfaen" w:hAnsi="Sylfaen" w:cs="Arial"/>
          <w:sz w:val="26"/>
          <w:szCs w:val="26"/>
        </w:rPr>
        <w:t>Сл</w:t>
      </w:r>
      <w:proofErr w:type="spellEnd"/>
      <w:r w:rsidRPr="00E9614E">
        <w:rPr>
          <w:rFonts w:ascii="Sylfaen" w:hAnsi="Sylfaen" w:cs="Arial"/>
          <w:sz w:val="26"/>
          <w:szCs w:val="26"/>
        </w:rPr>
        <w:t xml:space="preserve">. </w:t>
      </w:r>
      <w:proofErr w:type="spellStart"/>
      <w:r w:rsidRPr="00E9614E">
        <w:rPr>
          <w:rFonts w:ascii="Sylfaen" w:hAnsi="Sylfaen" w:cs="Arial"/>
          <w:sz w:val="26"/>
          <w:szCs w:val="26"/>
        </w:rPr>
        <w:t>Гласник</w:t>
      </w:r>
      <w:proofErr w:type="spellEnd"/>
      <w:r w:rsidRPr="00E9614E">
        <w:rPr>
          <w:rFonts w:ascii="Sylfaen" w:hAnsi="Sylfaen" w:cs="Arial"/>
          <w:sz w:val="26"/>
          <w:szCs w:val="26"/>
        </w:rPr>
        <w:t xml:space="preserve"> РС“ </w:t>
      </w:r>
      <w:proofErr w:type="spellStart"/>
      <w:r w:rsidRPr="00E9614E">
        <w:rPr>
          <w:rFonts w:ascii="Sylfaen" w:hAnsi="Sylfaen" w:cs="Arial"/>
          <w:sz w:val="26"/>
          <w:szCs w:val="26"/>
        </w:rPr>
        <w:t>бр</w:t>
      </w:r>
      <w:proofErr w:type="spellEnd"/>
      <w:r w:rsidRPr="00E9614E">
        <w:rPr>
          <w:rFonts w:ascii="Sylfaen" w:hAnsi="Sylfaen" w:cs="Arial"/>
          <w:sz w:val="26"/>
          <w:szCs w:val="26"/>
        </w:rPr>
        <w:t>. 93/2020).</w:t>
      </w:r>
    </w:p>
    <w:p w14:paraId="263F5592" w14:textId="77777777" w:rsidR="00B00A33" w:rsidRPr="00E9614E" w:rsidRDefault="00B00A33" w:rsidP="009B41DE">
      <w:pPr>
        <w:spacing w:line="240" w:lineRule="auto"/>
        <w:jc w:val="both"/>
        <w:rPr>
          <w:rFonts w:ascii="Sylfaen" w:hAnsi="Sylfaen" w:cs="Arial"/>
          <w:sz w:val="26"/>
          <w:szCs w:val="26"/>
        </w:rPr>
      </w:pPr>
    </w:p>
    <w:p w14:paraId="0114F035" w14:textId="77777777" w:rsidR="009B41DE" w:rsidRPr="00E9614E" w:rsidRDefault="009B41DE" w:rsidP="009B41DE">
      <w:pPr>
        <w:spacing w:line="240" w:lineRule="auto"/>
        <w:jc w:val="both"/>
        <w:rPr>
          <w:rFonts w:ascii="Sylfaen" w:hAnsi="Sylfaen" w:cs="Arial"/>
          <w:sz w:val="26"/>
          <w:szCs w:val="26"/>
        </w:rPr>
      </w:pPr>
      <w:r w:rsidRPr="00E9614E">
        <w:rPr>
          <w:rFonts w:ascii="Sylfaen" w:hAnsi="Sylfaen" w:cs="Arial"/>
          <w:b/>
          <w:sz w:val="26"/>
          <w:szCs w:val="26"/>
        </w:rPr>
        <w:t>9.</w:t>
      </w:r>
      <w:r w:rsidRPr="00E9614E">
        <w:rPr>
          <w:rFonts w:ascii="Sylfaen" w:hAnsi="Sylfaen" w:cs="Arial"/>
          <w:sz w:val="26"/>
          <w:szCs w:val="26"/>
        </w:rPr>
        <w:t>Јавно</w:t>
      </w:r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 w:cs="Arial"/>
          <w:sz w:val="26"/>
          <w:szCs w:val="26"/>
        </w:rPr>
        <w:t>отварање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 w:cs="Arial"/>
          <w:sz w:val="26"/>
          <w:szCs w:val="26"/>
        </w:rPr>
        <w:t>понуда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="00FE70EC" w:rsidRPr="00E9614E">
        <w:rPr>
          <w:rFonts w:ascii="Sylfaen" w:hAnsi="Sylfaen" w:cs="Arial"/>
          <w:sz w:val="26"/>
          <w:szCs w:val="26"/>
        </w:rPr>
        <w:t>одређено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="00FE70EC" w:rsidRPr="00E9614E">
        <w:rPr>
          <w:rFonts w:ascii="Sylfaen" w:hAnsi="Sylfaen" w:cs="Arial"/>
          <w:sz w:val="26"/>
          <w:szCs w:val="26"/>
        </w:rPr>
        <w:t>је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="00FE70EC" w:rsidRPr="00E9614E">
        <w:rPr>
          <w:rFonts w:ascii="Sylfaen" w:hAnsi="Sylfaen" w:cs="Arial"/>
          <w:sz w:val="26"/>
          <w:szCs w:val="26"/>
        </w:rPr>
        <w:t>на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="00FE70EC" w:rsidRPr="00E9614E">
        <w:rPr>
          <w:rFonts w:ascii="Sylfaen" w:hAnsi="Sylfaen" w:cs="Arial"/>
          <w:sz w:val="26"/>
          <w:szCs w:val="26"/>
        </w:rPr>
        <w:t>Порталу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="00FE70EC" w:rsidRPr="00E9614E">
        <w:rPr>
          <w:rFonts w:ascii="Sylfaen" w:hAnsi="Sylfaen" w:cs="Arial"/>
          <w:sz w:val="26"/>
          <w:szCs w:val="26"/>
        </w:rPr>
        <w:t>јавних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="00FE70EC" w:rsidRPr="00E9614E">
        <w:rPr>
          <w:rFonts w:ascii="Sylfaen" w:hAnsi="Sylfaen" w:cs="Arial"/>
          <w:sz w:val="26"/>
          <w:szCs w:val="26"/>
        </w:rPr>
        <w:t>набавки</w:t>
      </w:r>
      <w:proofErr w:type="spellEnd"/>
      <w:r w:rsidRPr="00E9614E">
        <w:rPr>
          <w:rFonts w:ascii="Sylfaen" w:hAnsi="Sylfaen" w:cs="Arial"/>
          <w:sz w:val="26"/>
          <w:szCs w:val="26"/>
        </w:rPr>
        <w:t>.</w:t>
      </w:r>
    </w:p>
    <w:p w14:paraId="1B4FD70E" w14:textId="77777777" w:rsidR="009B41DE" w:rsidRPr="00E9614E" w:rsidRDefault="009B41DE" w:rsidP="009B41DE">
      <w:pPr>
        <w:spacing w:line="240" w:lineRule="auto"/>
        <w:jc w:val="both"/>
        <w:rPr>
          <w:rFonts w:ascii="Sylfaen" w:hAnsi="Sylfaen" w:cs="Arial"/>
          <w:sz w:val="26"/>
          <w:szCs w:val="26"/>
        </w:rPr>
      </w:pPr>
    </w:p>
    <w:p w14:paraId="60F9F799" w14:textId="7FC3E74E" w:rsidR="009B41DE" w:rsidRPr="00E9614E" w:rsidRDefault="009B41DE" w:rsidP="009B41DE">
      <w:pPr>
        <w:spacing w:line="240" w:lineRule="auto"/>
        <w:jc w:val="both"/>
        <w:rPr>
          <w:rFonts w:ascii="Sylfaen" w:hAnsi="Sylfaen" w:cs="Arial"/>
          <w:sz w:val="26"/>
          <w:szCs w:val="26"/>
        </w:rPr>
      </w:pPr>
      <w:r w:rsidRPr="00E9614E">
        <w:rPr>
          <w:rFonts w:ascii="Sylfaen" w:hAnsi="Sylfaen" w:cs="Arial"/>
          <w:b/>
          <w:sz w:val="26"/>
          <w:szCs w:val="26"/>
        </w:rPr>
        <w:t>10.</w:t>
      </w:r>
      <w:r w:rsidRPr="00E9614E">
        <w:rPr>
          <w:rFonts w:ascii="Sylfaen" w:hAnsi="Sylfaen" w:cs="Arial"/>
          <w:sz w:val="26"/>
          <w:szCs w:val="26"/>
        </w:rPr>
        <w:t>Наручилац</w:t>
      </w:r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 w:cs="Arial"/>
          <w:sz w:val="26"/>
          <w:szCs w:val="26"/>
        </w:rPr>
        <w:t>ће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r w:rsidRPr="00E9614E">
        <w:rPr>
          <w:rFonts w:ascii="Sylfaen" w:hAnsi="Sylfaen" w:cs="Arial"/>
          <w:sz w:val="26"/>
          <w:szCs w:val="26"/>
          <w:lang w:val="sr-Cyrl-CS"/>
        </w:rPr>
        <w:t xml:space="preserve">Одлуку о </w:t>
      </w:r>
      <w:proofErr w:type="spellStart"/>
      <w:r w:rsidR="00B12C2D" w:rsidRPr="00E9614E">
        <w:rPr>
          <w:rFonts w:ascii="Sylfaen" w:hAnsi="Sylfaen" w:cs="Arial"/>
          <w:sz w:val="26"/>
          <w:szCs w:val="26"/>
        </w:rPr>
        <w:t>закључењу</w:t>
      </w:r>
      <w:proofErr w:type="spellEnd"/>
      <w:r w:rsidR="00EB6D57" w:rsidRPr="00E9614E">
        <w:rPr>
          <w:rFonts w:ascii="Sylfaen" w:hAnsi="Sylfaen" w:cs="Arial"/>
          <w:sz w:val="26"/>
          <w:szCs w:val="26"/>
        </w:rPr>
        <w:t xml:space="preserve"> </w:t>
      </w:r>
      <w:proofErr w:type="spellStart"/>
      <w:r w:rsidR="00BE5F91" w:rsidRPr="00E9614E">
        <w:rPr>
          <w:rFonts w:ascii="Sylfaen" w:hAnsi="Sylfaen" w:cs="Arial"/>
          <w:sz w:val="26"/>
          <w:szCs w:val="26"/>
        </w:rPr>
        <w:t>уговора</w:t>
      </w:r>
      <w:proofErr w:type="spellEnd"/>
      <w:r w:rsidRPr="00E9614E">
        <w:rPr>
          <w:rFonts w:ascii="Sylfaen" w:hAnsi="Sylfaen" w:cs="Arial"/>
          <w:sz w:val="26"/>
          <w:szCs w:val="26"/>
          <w:lang w:val="sr-Cyrl-CS"/>
        </w:rPr>
        <w:t xml:space="preserve"> са образложењем, донети</w:t>
      </w:r>
      <w:r w:rsidR="00953AD4">
        <w:rPr>
          <w:rFonts w:ascii="Sylfaen" w:hAnsi="Sylfaen" w:cs="Arial"/>
          <w:sz w:val="26"/>
          <w:szCs w:val="26"/>
          <w:lang w:val="sr-Cyrl-CS"/>
        </w:rPr>
        <w:t xml:space="preserve"> </w:t>
      </w:r>
      <w:r w:rsidRPr="00E9614E">
        <w:rPr>
          <w:rFonts w:ascii="Sylfaen" w:hAnsi="Sylfaen" w:cs="Arial"/>
          <w:sz w:val="26"/>
          <w:szCs w:val="26"/>
          <w:lang w:val="sr-Cyrl-CS"/>
        </w:rPr>
        <w:t xml:space="preserve">у року од </w:t>
      </w:r>
      <w:r w:rsidRPr="00E9614E">
        <w:rPr>
          <w:rFonts w:ascii="Sylfaen" w:hAnsi="Sylfaen" w:cs="Arial"/>
          <w:b/>
          <w:sz w:val="26"/>
          <w:szCs w:val="26"/>
          <w:lang w:val="sr-Cyrl-CS"/>
        </w:rPr>
        <w:t>30 (тридесет)</w:t>
      </w:r>
      <w:r w:rsidR="008E2F6F">
        <w:rPr>
          <w:rFonts w:ascii="Sylfaen" w:hAnsi="Sylfaen" w:cs="Arial"/>
          <w:b/>
          <w:sz w:val="26"/>
          <w:szCs w:val="26"/>
          <w:lang w:val="sr-Cyrl-CS"/>
        </w:rPr>
        <w:t xml:space="preserve"> </w:t>
      </w:r>
      <w:r w:rsidRPr="00E9614E">
        <w:rPr>
          <w:rFonts w:ascii="Sylfaen" w:hAnsi="Sylfaen" w:cs="Arial"/>
          <w:sz w:val="26"/>
          <w:szCs w:val="26"/>
          <w:lang w:val="sr-Cyrl-CS"/>
        </w:rPr>
        <w:t xml:space="preserve">дана од истека рока за подношење понуда и иста ће бити објављена на Порталу јавних набавки у року од </w:t>
      </w:r>
      <w:r w:rsidRPr="00E9614E">
        <w:rPr>
          <w:rFonts w:ascii="Sylfaen" w:hAnsi="Sylfaen" w:cs="Arial"/>
          <w:b/>
          <w:sz w:val="26"/>
          <w:szCs w:val="26"/>
          <w:lang w:val="sr-Cyrl-CS"/>
        </w:rPr>
        <w:t>3 (три)</w:t>
      </w:r>
      <w:r w:rsidRPr="00E9614E">
        <w:rPr>
          <w:rFonts w:ascii="Sylfaen" w:hAnsi="Sylfaen" w:cs="Arial"/>
          <w:sz w:val="26"/>
          <w:szCs w:val="26"/>
          <w:lang w:val="sr-Cyrl-CS"/>
        </w:rPr>
        <w:t xml:space="preserve"> дана од дана њеног доношења. </w:t>
      </w:r>
    </w:p>
    <w:p w14:paraId="709C80CF" w14:textId="77777777" w:rsidR="009B41DE" w:rsidRPr="00E9614E" w:rsidRDefault="009B41DE" w:rsidP="009B41DE">
      <w:pPr>
        <w:spacing w:line="240" w:lineRule="auto"/>
        <w:jc w:val="both"/>
        <w:rPr>
          <w:rFonts w:ascii="Sylfaen" w:hAnsi="Sylfaen" w:cs="Arial"/>
          <w:sz w:val="26"/>
          <w:szCs w:val="26"/>
        </w:rPr>
      </w:pPr>
    </w:p>
    <w:p w14:paraId="3F066DA6" w14:textId="451D04E2" w:rsidR="00FB42E8" w:rsidRPr="00E9614E" w:rsidRDefault="009B41DE" w:rsidP="00C7144F">
      <w:pPr>
        <w:spacing w:line="240" w:lineRule="auto"/>
        <w:jc w:val="both"/>
        <w:rPr>
          <w:rFonts w:ascii="Sylfaen" w:hAnsi="Sylfaen"/>
          <w:color w:val="auto"/>
          <w:sz w:val="26"/>
          <w:szCs w:val="26"/>
        </w:rPr>
      </w:pPr>
      <w:r w:rsidRPr="00E9614E">
        <w:rPr>
          <w:rFonts w:ascii="Sylfaen" w:hAnsi="Sylfaen"/>
          <w:b/>
          <w:sz w:val="26"/>
          <w:szCs w:val="26"/>
        </w:rPr>
        <w:t>11.</w:t>
      </w:r>
      <w:r w:rsidRPr="00E9614E">
        <w:rPr>
          <w:rFonts w:ascii="Sylfaen" w:hAnsi="Sylfaen"/>
          <w:color w:val="auto"/>
          <w:sz w:val="26"/>
          <w:szCs w:val="26"/>
        </w:rPr>
        <w:t>Средств</w:t>
      </w:r>
      <w:r w:rsidR="00E93E76">
        <w:rPr>
          <w:rFonts w:ascii="Sylfaen" w:hAnsi="Sylfaen"/>
          <w:color w:val="auto"/>
          <w:sz w:val="26"/>
          <w:szCs w:val="26"/>
          <w:lang w:val="sr-Cyrl-RS"/>
        </w:rPr>
        <w:t>о</w:t>
      </w:r>
      <w:r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обезбеђења</w:t>
      </w:r>
      <w:proofErr w:type="spellEnd"/>
      <w:r w:rsidRPr="00E9614E">
        <w:rPr>
          <w:rFonts w:ascii="Sylfaen" w:hAnsi="Sylfaen"/>
          <w:color w:val="auto"/>
          <w:sz w:val="26"/>
          <w:szCs w:val="26"/>
        </w:rPr>
        <w:t>:</w:t>
      </w:r>
    </w:p>
    <w:p w14:paraId="7FBFCAF6" w14:textId="77777777" w:rsidR="00D03CF1" w:rsidRDefault="00D03CF1" w:rsidP="00D03CF1">
      <w:pPr>
        <w:shd w:val="clear" w:color="auto" w:fill="FFFFFF"/>
        <w:tabs>
          <w:tab w:val="left" w:pos="0"/>
        </w:tabs>
        <w:rPr>
          <w:rFonts w:ascii="Sylfaen" w:eastAsia="TimesNewRomanPSMT" w:hAnsi="Sylfaen"/>
          <w:b/>
          <w:bCs/>
          <w:iCs/>
          <w:color w:val="auto"/>
          <w:sz w:val="26"/>
          <w:szCs w:val="26"/>
        </w:rPr>
      </w:pPr>
    </w:p>
    <w:p w14:paraId="7243993D" w14:textId="4233A233" w:rsidR="00D03CF1" w:rsidRDefault="00D03CF1" w:rsidP="00D03CF1">
      <w:pPr>
        <w:shd w:val="clear" w:color="auto" w:fill="FFFFFF"/>
        <w:tabs>
          <w:tab w:val="left" w:pos="0"/>
        </w:tabs>
        <w:rPr>
          <w:rFonts w:ascii="Sylfaen" w:eastAsia="TimesNewRomanPSMT" w:hAnsi="Sylfaen"/>
          <w:b/>
          <w:bCs/>
          <w:iCs/>
          <w:color w:val="auto"/>
          <w:sz w:val="26"/>
          <w:szCs w:val="26"/>
          <w:lang w:val="sr-Cyrl-RS"/>
        </w:rPr>
      </w:pPr>
      <w:r w:rsidRPr="00E9614E">
        <w:rPr>
          <w:rFonts w:ascii="Sylfaen" w:eastAsia="TimesNewRomanPSMT" w:hAnsi="Sylfaen"/>
          <w:b/>
          <w:bCs/>
          <w:iCs/>
          <w:color w:val="auto"/>
          <w:sz w:val="26"/>
          <w:szCs w:val="26"/>
        </w:rPr>
        <w:t xml:space="preserve">СРЕДСТВА ОБЕЗБЕЂЕЊА </w:t>
      </w:r>
      <w:r w:rsidR="00B020A7">
        <w:rPr>
          <w:rFonts w:ascii="Sylfaen" w:eastAsia="TimesNewRomanPSMT" w:hAnsi="Sylfaen"/>
          <w:b/>
          <w:bCs/>
          <w:iCs/>
          <w:color w:val="auto"/>
          <w:sz w:val="26"/>
          <w:szCs w:val="26"/>
        </w:rPr>
        <w:t>–</w:t>
      </w:r>
      <w:r w:rsidRPr="00E9614E">
        <w:rPr>
          <w:rFonts w:ascii="Sylfaen" w:eastAsia="TimesNewRomanPSMT" w:hAnsi="Sylfaen"/>
          <w:b/>
          <w:bCs/>
          <w:iCs/>
          <w:color w:val="auto"/>
          <w:sz w:val="26"/>
          <w:szCs w:val="26"/>
        </w:rPr>
        <w:t xml:space="preserve"> </w:t>
      </w:r>
      <w:r w:rsidR="00B020A7">
        <w:rPr>
          <w:rFonts w:ascii="Sylfaen" w:eastAsia="TimesNewRomanPSMT" w:hAnsi="Sylfaen"/>
          <w:b/>
          <w:bCs/>
          <w:iCs/>
          <w:color w:val="auto"/>
          <w:sz w:val="26"/>
          <w:szCs w:val="26"/>
          <w:lang w:val="sr-Cyrl-RS"/>
        </w:rPr>
        <w:t>ОКВИРНОГ СПОРАЗУМА</w:t>
      </w:r>
    </w:p>
    <w:p w14:paraId="523D8310" w14:textId="540D1753" w:rsidR="00753C86" w:rsidRPr="00B00A33" w:rsidRDefault="00753C86" w:rsidP="00753C86">
      <w:pPr>
        <w:pStyle w:val="ListParagraph"/>
        <w:numPr>
          <w:ilvl w:val="0"/>
          <w:numId w:val="28"/>
        </w:numPr>
        <w:jc w:val="both"/>
        <w:rPr>
          <w:rFonts w:ascii="Sylfaen" w:hAnsi="Sylfaen" w:cs="Arial"/>
          <w:iCs/>
          <w:lang w:val="sr-Cyrl-CS"/>
        </w:rPr>
      </w:pPr>
      <w:r w:rsidRPr="00B00A33">
        <w:rPr>
          <w:rFonts w:ascii="Sylfaen" w:hAnsi="Sylfaen"/>
          <w:lang w:val="sr-Cyrl-RS"/>
        </w:rPr>
        <w:t>Пружалац услуге се обавезује да, при закључењу овог оквирног споразума, преда Наручиоцу 1</w:t>
      </w:r>
      <w:r w:rsidRPr="00B00A33">
        <w:rPr>
          <w:rFonts w:ascii="Sylfaen" w:hAnsi="Sylfaen"/>
          <w:lang w:val="ru-RU"/>
        </w:rPr>
        <w:t xml:space="preserve"> </w:t>
      </w:r>
      <w:r w:rsidRPr="00B00A33">
        <w:rPr>
          <w:rFonts w:ascii="Sylfaen" w:hAnsi="Sylfaen"/>
          <w:lang w:val="sr-Cyrl-RS"/>
        </w:rPr>
        <w:t>(једну) бланко сопствену меницу</w:t>
      </w:r>
      <w:r w:rsidRPr="00B00A33">
        <w:rPr>
          <w:rFonts w:ascii="Sylfaen" w:hAnsi="Sylfaen"/>
          <w:color w:val="auto"/>
          <w:lang w:val="sr-Cyrl-RS"/>
        </w:rPr>
        <w:t>/</w:t>
      </w:r>
      <w:r w:rsidRPr="00B00A33">
        <w:rPr>
          <w:rFonts w:ascii="Sylfaen" w:eastAsia="TimesNewRomanPSMT" w:hAnsi="Sylfaen"/>
          <w:bCs/>
          <w:iCs/>
          <w:lang w:val="sr-Latn-RS"/>
        </w:rPr>
        <w:t>е-меницу</w:t>
      </w:r>
      <w:r w:rsidRPr="00B00A33">
        <w:rPr>
          <w:rFonts w:ascii="Sylfaen" w:eastAsia="TimesNewRomanPSMT" w:hAnsi="Sylfaen"/>
          <w:bCs/>
          <w:iCs/>
          <w:lang w:val="sr-Cyrl-RS"/>
        </w:rPr>
        <w:t xml:space="preserve"> у складу са Одлуком о ближим условима, садржини и начину вођења регистра меница и овлашћења од 29.10.2025. године које се примењује почев од 01.12.2025. године</w:t>
      </w:r>
      <w:r w:rsidRPr="00B00A33">
        <w:rPr>
          <w:rFonts w:ascii="Sylfaen" w:hAnsi="Sylfaen"/>
          <w:lang w:val="sr-Cyrl-RS"/>
        </w:rPr>
        <w:t>, као обезбеђење за добро извршење посла, која мора бити евидентирана у Регистру меница и овлашћења  НБС/Централном регистру електронских меница Народне банке Србије</w:t>
      </w:r>
      <w:r w:rsidRPr="00B00A33">
        <w:rPr>
          <w:rFonts w:ascii="Sylfaen" w:hAnsi="Sylfaen" w:cs="Arial"/>
          <w:iCs/>
          <w:lang w:val="sr-Cyrl-CS"/>
        </w:rPr>
        <w:t xml:space="preserve"> </w:t>
      </w:r>
      <w:r w:rsidRPr="00B00A33">
        <w:rPr>
          <w:rFonts w:ascii="Sylfaen" w:hAnsi="Sylfaen"/>
          <w:lang w:val="sr-Cyrl-RS"/>
        </w:rPr>
        <w:t xml:space="preserve">са роком важности од </w:t>
      </w:r>
      <w:r w:rsidRPr="00B00A33">
        <w:rPr>
          <w:rFonts w:ascii="Sylfaen" w:hAnsi="Sylfaen"/>
          <w:lang w:val="sr-Latn-RS"/>
        </w:rPr>
        <w:t>6</w:t>
      </w:r>
      <w:r w:rsidRPr="00B00A33">
        <w:rPr>
          <w:rFonts w:ascii="Sylfaen" w:hAnsi="Sylfaen"/>
          <w:lang w:val="sr-Cyrl-RS"/>
        </w:rPr>
        <w:t xml:space="preserve"> </w:t>
      </w:r>
      <w:r w:rsidRPr="00B00A33">
        <w:rPr>
          <w:rFonts w:ascii="Sylfaen" w:hAnsi="Sylfaen"/>
          <w:lang w:val="sr-Latn-RS"/>
        </w:rPr>
        <w:t>(</w:t>
      </w:r>
      <w:r w:rsidRPr="00B00A33">
        <w:rPr>
          <w:rFonts w:ascii="Sylfaen" w:hAnsi="Sylfaen"/>
          <w:lang w:val="sr-Cyrl-RS"/>
        </w:rPr>
        <w:t>шест</w:t>
      </w:r>
      <w:r w:rsidRPr="00B00A33">
        <w:rPr>
          <w:rFonts w:ascii="Sylfaen" w:hAnsi="Sylfaen"/>
          <w:lang w:val="sr-Latn-RS"/>
        </w:rPr>
        <w:t xml:space="preserve">) </w:t>
      </w:r>
      <w:r w:rsidRPr="00B00A33">
        <w:rPr>
          <w:rFonts w:ascii="Sylfaen" w:hAnsi="Sylfaen"/>
          <w:lang w:val="sr-Cyrl-RS"/>
        </w:rPr>
        <w:t>месеци од обостраног потписивања оквирног споразума</w:t>
      </w:r>
      <w:r w:rsidRPr="00B00A33">
        <w:rPr>
          <w:rFonts w:ascii="Sylfaen" w:hAnsi="Sylfaen" w:cs="Arial"/>
          <w:iCs/>
          <w:lang w:val="sr-Cyrl-CS"/>
        </w:rPr>
        <w:t xml:space="preserve">. </w:t>
      </w:r>
    </w:p>
    <w:p w14:paraId="0CD2E965" w14:textId="175EA3E9" w:rsidR="00753C86" w:rsidRPr="00B00A33" w:rsidRDefault="00E93E76" w:rsidP="00B00A33">
      <w:pPr>
        <w:pStyle w:val="ListParagraph"/>
        <w:jc w:val="both"/>
        <w:rPr>
          <w:rFonts w:ascii="Sylfaen" w:hAnsi="Sylfaen"/>
          <w:color w:val="auto"/>
        </w:rPr>
      </w:pPr>
      <w:proofErr w:type="spellStart"/>
      <w:r w:rsidRPr="00B00A33">
        <w:rPr>
          <w:rFonts w:ascii="Sylfaen" w:hAnsi="Sylfaen"/>
          <w:color w:val="auto"/>
        </w:rPr>
        <w:t>Меница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мора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бити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оверена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печатом</w:t>
      </w:r>
      <w:proofErr w:type="spellEnd"/>
      <w:r w:rsidRPr="00B00A33">
        <w:rPr>
          <w:rFonts w:ascii="Sylfaen" w:hAnsi="Sylfaen"/>
          <w:color w:val="auto"/>
        </w:rPr>
        <w:t xml:space="preserve"> и </w:t>
      </w:r>
      <w:proofErr w:type="spellStart"/>
      <w:r w:rsidRPr="00B00A33">
        <w:rPr>
          <w:rFonts w:ascii="Sylfaen" w:hAnsi="Sylfaen"/>
          <w:color w:val="auto"/>
        </w:rPr>
        <w:t>потписана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од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стране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лица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овлашћеног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за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потписивање</w:t>
      </w:r>
      <w:proofErr w:type="spellEnd"/>
      <w:r w:rsidRPr="00B00A33">
        <w:rPr>
          <w:rFonts w:ascii="Sylfaen" w:hAnsi="Sylfaen"/>
          <w:color w:val="auto"/>
        </w:rPr>
        <w:t xml:space="preserve">, а </w:t>
      </w:r>
      <w:proofErr w:type="spellStart"/>
      <w:r w:rsidRPr="00B00A33">
        <w:rPr>
          <w:rFonts w:ascii="Sylfaen" w:hAnsi="Sylfaen"/>
          <w:color w:val="auto"/>
        </w:rPr>
        <w:t>уз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исту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мора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бити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достављено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попуњено</w:t>
      </w:r>
      <w:proofErr w:type="spellEnd"/>
      <w:r w:rsidRPr="00B00A33">
        <w:rPr>
          <w:rFonts w:ascii="Sylfaen" w:hAnsi="Sylfaen"/>
          <w:color w:val="auto"/>
        </w:rPr>
        <w:t xml:space="preserve"> и </w:t>
      </w:r>
      <w:proofErr w:type="spellStart"/>
      <w:r w:rsidRPr="00B00A33">
        <w:rPr>
          <w:rFonts w:ascii="Sylfaen" w:hAnsi="Sylfaen"/>
          <w:color w:val="auto"/>
        </w:rPr>
        <w:t>оверено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менично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овлашћење</w:t>
      </w:r>
      <w:proofErr w:type="spellEnd"/>
      <w:r w:rsidRPr="00B00A33">
        <w:rPr>
          <w:rFonts w:ascii="Sylfaen" w:hAnsi="Sylfaen"/>
          <w:color w:val="auto"/>
        </w:rPr>
        <w:t xml:space="preserve"> – </w:t>
      </w:r>
      <w:proofErr w:type="spellStart"/>
      <w:r w:rsidRPr="00B00A33">
        <w:rPr>
          <w:rFonts w:ascii="Sylfaen" w:hAnsi="Sylfaen"/>
          <w:color w:val="auto"/>
        </w:rPr>
        <w:t>писмо</w:t>
      </w:r>
      <w:proofErr w:type="spellEnd"/>
      <w:r w:rsidRPr="00B00A33">
        <w:rPr>
          <w:rFonts w:ascii="Sylfaen" w:hAnsi="Sylfaen"/>
          <w:color w:val="auto"/>
        </w:rPr>
        <w:t xml:space="preserve">, </w:t>
      </w:r>
      <w:proofErr w:type="spellStart"/>
      <w:r w:rsidRPr="00B00A33">
        <w:rPr>
          <w:rFonts w:ascii="Sylfaen" w:hAnsi="Sylfaen"/>
          <w:color w:val="auto"/>
        </w:rPr>
        <w:t>са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назначеним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износом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од</w:t>
      </w:r>
      <w:proofErr w:type="spellEnd"/>
      <w:r w:rsidRPr="00B00A33">
        <w:rPr>
          <w:rFonts w:ascii="Sylfaen" w:hAnsi="Sylfaen"/>
          <w:color w:val="auto"/>
        </w:rPr>
        <w:t xml:space="preserve"> 10% </w:t>
      </w:r>
      <w:proofErr w:type="spellStart"/>
      <w:r w:rsidRPr="00B00A33">
        <w:rPr>
          <w:rFonts w:ascii="Sylfaen" w:hAnsi="Sylfaen"/>
          <w:color w:val="auto"/>
        </w:rPr>
        <w:t>од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укупне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вредности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r w:rsidRPr="00B00A33">
        <w:rPr>
          <w:rFonts w:ascii="Sylfaen" w:hAnsi="Sylfaen"/>
          <w:color w:val="auto"/>
          <w:lang w:val="sr-Cyrl-RS"/>
        </w:rPr>
        <w:t xml:space="preserve">појединачног </w:t>
      </w:r>
      <w:proofErr w:type="gramStart"/>
      <w:r w:rsidRPr="00B00A33">
        <w:rPr>
          <w:rFonts w:ascii="Sylfaen" w:hAnsi="Sylfaen"/>
          <w:color w:val="auto"/>
          <w:lang w:val="sr-Cyrl-RS"/>
        </w:rPr>
        <w:t>уговора</w:t>
      </w:r>
      <w:r w:rsidRPr="00B00A33">
        <w:rPr>
          <w:rFonts w:ascii="Sylfaen" w:hAnsi="Sylfaen"/>
          <w:color w:val="auto"/>
        </w:rPr>
        <w:t>.</w:t>
      </w:r>
      <w:proofErr w:type="spellStart"/>
      <w:r w:rsidRPr="00B00A33">
        <w:rPr>
          <w:rFonts w:ascii="Sylfaen" w:hAnsi="Sylfaen"/>
          <w:color w:val="auto"/>
        </w:rPr>
        <w:t>Уз</w:t>
      </w:r>
      <w:proofErr w:type="spellEnd"/>
      <w:proofErr w:type="gram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меницу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мора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бити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достављена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копија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картона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депонованих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потписа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који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је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издатa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од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стране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пословне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банке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коју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Понуђач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наводи</w:t>
      </w:r>
      <w:proofErr w:type="spellEnd"/>
      <w:r w:rsidRPr="00B00A33">
        <w:rPr>
          <w:rFonts w:ascii="Sylfaen" w:hAnsi="Sylfaen"/>
          <w:color w:val="auto"/>
        </w:rPr>
        <w:t xml:space="preserve"> у </w:t>
      </w:r>
      <w:proofErr w:type="spellStart"/>
      <w:r w:rsidRPr="00B00A33">
        <w:rPr>
          <w:rFonts w:ascii="Sylfaen" w:hAnsi="Sylfaen"/>
          <w:color w:val="auto"/>
        </w:rPr>
        <w:t>меничном</w:t>
      </w:r>
      <w:proofErr w:type="spellEnd"/>
      <w:r w:rsidRPr="00B00A33">
        <w:rPr>
          <w:rFonts w:ascii="Sylfaen" w:hAnsi="Sylfaen"/>
          <w:color w:val="auto"/>
        </w:rPr>
        <w:t xml:space="preserve"> </w:t>
      </w:r>
      <w:proofErr w:type="spellStart"/>
      <w:r w:rsidRPr="00B00A33">
        <w:rPr>
          <w:rFonts w:ascii="Sylfaen" w:hAnsi="Sylfaen"/>
          <w:color w:val="auto"/>
        </w:rPr>
        <w:t>овлашћењу</w:t>
      </w:r>
      <w:proofErr w:type="spellEnd"/>
      <w:r w:rsidRPr="00B00A33">
        <w:rPr>
          <w:rFonts w:ascii="Sylfaen" w:hAnsi="Sylfaen"/>
          <w:color w:val="auto"/>
        </w:rPr>
        <w:t xml:space="preserve"> – </w:t>
      </w:r>
      <w:proofErr w:type="spellStart"/>
      <w:r w:rsidRPr="00B00A33">
        <w:rPr>
          <w:rFonts w:ascii="Sylfaen" w:hAnsi="Sylfaen"/>
          <w:color w:val="auto"/>
        </w:rPr>
        <w:t>писму</w:t>
      </w:r>
      <w:proofErr w:type="spellEnd"/>
      <w:r w:rsidRPr="00B00A33">
        <w:rPr>
          <w:rFonts w:ascii="Sylfaen" w:hAnsi="Sylfaen"/>
          <w:color w:val="auto"/>
        </w:rPr>
        <w:t xml:space="preserve">. </w:t>
      </w:r>
    </w:p>
    <w:p w14:paraId="06949269" w14:textId="5110B528" w:rsidR="00B00A33" w:rsidRPr="00B00A33" w:rsidRDefault="00B00A33" w:rsidP="00B00A33">
      <w:pPr>
        <w:shd w:val="clear" w:color="auto" w:fill="FFFFFF"/>
        <w:tabs>
          <w:tab w:val="left" w:pos="0"/>
        </w:tabs>
        <w:jc w:val="both"/>
        <w:rPr>
          <w:rFonts w:ascii="Sylfaen" w:eastAsia="TimesNewRomanPSMT" w:hAnsi="Sylfaen"/>
          <w:bCs/>
          <w:iCs/>
          <w:color w:val="auto"/>
          <w:kern w:val="2"/>
          <w:lang w:val="sr-Cyrl-RS"/>
        </w:rPr>
      </w:pPr>
      <w:r w:rsidRPr="00B00A33">
        <w:rPr>
          <w:rFonts w:ascii="Sylfaen" w:eastAsia="TimesNewRomanPSMT" w:hAnsi="Sylfaen"/>
          <w:bCs/>
          <w:iCs/>
          <w:lang w:val="sr-Cyrl-RS"/>
        </w:rPr>
        <w:tab/>
        <w:t>Наручилац ће уновчити дату меницу уколико Пружилац услуге:</w:t>
      </w:r>
    </w:p>
    <w:p w14:paraId="0CC17953" w14:textId="77777777" w:rsidR="00B00A33" w:rsidRPr="00B00A33" w:rsidRDefault="00B00A33" w:rsidP="00B00A33">
      <w:pPr>
        <w:pStyle w:val="ListParagraph"/>
        <w:numPr>
          <w:ilvl w:val="0"/>
          <w:numId w:val="30"/>
        </w:numPr>
        <w:shd w:val="clear" w:color="auto" w:fill="FFFFFF"/>
        <w:tabs>
          <w:tab w:val="left" w:pos="0"/>
        </w:tabs>
        <w:suppressAutoHyphens w:val="0"/>
        <w:spacing w:line="240" w:lineRule="auto"/>
        <w:jc w:val="both"/>
        <w:rPr>
          <w:rFonts w:ascii="Sylfaen" w:hAnsi="Sylfaen"/>
          <w:iCs/>
          <w:color w:val="auto"/>
          <w:lang w:val="sr-Cyrl-RS"/>
        </w:rPr>
      </w:pPr>
      <w:r w:rsidRPr="00B00A33">
        <w:rPr>
          <w:rFonts w:ascii="Sylfaen" w:hAnsi="Sylfaen"/>
          <w:iCs/>
          <w:lang w:val="sr-Cyrl-RS"/>
        </w:rPr>
        <w:t>не закључи појединачни уговор у складу са овим оквирним споразумом или</w:t>
      </w:r>
      <w:r w:rsidRPr="00B00A33">
        <w:rPr>
          <w:rFonts w:ascii="Sylfaen" w:hAnsi="Sylfaen"/>
          <w:lang w:val="sr-Cyrl-RS"/>
        </w:rPr>
        <w:t>;</w:t>
      </w:r>
      <w:r w:rsidRPr="00B00A33">
        <w:rPr>
          <w:rFonts w:ascii="Sylfaen" w:hAnsi="Sylfaen"/>
        </w:rPr>
        <w:t xml:space="preserve">  </w:t>
      </w:r>
    </w:p>
    <w:p w14:paraId="75581AF3" w14:textId="77777777" w:rsidR="00B00A33" w:rsidRPr="00B00A33" w:rsidRDefault="00B00A33" w:rsidP="00B00A33">
      <w:pPr>
        <w:pStyle w:val="ListParagraph"/>
        <w:numPr>
          <w:ilvl w:val="0"/>
          <w:numId w:val="30"/>
        </w:numPr>
        <w:shd w:val="clear" w:color="auto" w:fill="FFFFFF"/>
        <w:tabs>
          <w:tab w:val="left" w:pos="0"/>
        </w:tabs>
        <w:suppressAutoHyphens w:val="0"/>
        <w:spacing w:line="240" w:lineRule="auto"/>
        <w:jc w:val="both"/>
        <w:rPr>
          <w:rFonts w:ascii="Sylfaen" w:hAnsi="Sylfaen"/>
          <w:iCs/>
          <w:color w:val="auto"/>
          <w:lang w:val="sr-Cyrl-RS"/>
        </w:rPr>
      </w:pPr>
      <w:r w:rsidRPr="00B00A33">
        <w:rPr>
          <w:rFonts w:ascii="Sylfaen" w:hAnsi="Sylfaen"/>
          <w:iCs/>
          <w:lang w:val="sr-Cyrl-RS"/>
        </w:rPr>
        <w:t>не достави средство обезбеђења уз појединачни уговор који Наручилац и Пружилац услуге закључе по основу оквирног споразума.</w:t>
      </w:r>
    </w:p>
    <w:p w14:paraId="6ABCD66C" w14:textId="1250789F" w:rsidR="00753C86" w:rsidRPr="00B00A33" w:rsidRDefault="00753C86" w:rsidP="00753C86">
      <w:pPr>
        <w:shd w:val="clear" w:color="auto" w:fill="FFFFFF"/>
        <w:tabs>
          <w:tab w:val="left" w:pos="0"/>
        </w:tabs>
        <w:rPr>
          <w:rFonts w:ascii="Sylfaen" w:hAnsi="Sylfaen"/>
          <w:lang w:val="sr-Cyrl-RS"/>
        </w:rPr>
      </w:pPr>
    </w:p>
    <w:p w14:paraId="343036B1" w14:textId="77777777" w:rsidR="00753C86" w:rsidRPr="00B00A33" w:rsidRDefault="00753C86" w:rsidP="00753C86">
      <w:pPr>
        <w:shd w:val="clear" w:color="auto" w:fill="FFFFFF"/>
        <w:tabs>
          <w:tab w:val="left" w:pos="0"/>
        </w:tabs>
        <w:rPr>
          <w:rFonts w:ascii="Sylfaen" w:eastAsia="TimesNewRomanPSMT" w:hAnsi="Sylfaen"/>
          <w:bCs/>
          <w:iCs/>
          <w:color w:val="auto"/>
          <w:lang w:val="sr-Cyrl-RS"/>
        </w:rPr>
      </w:pPr>
    </w:p>
    <w:p w14:paraId="74A95B3C" w14:textId="77777777" w:rsidR="00C7144F" w:rsidRPr="00B00A33" w:rsidRDefault="00C7144F" w:rsidP="00C7144F">
      <w:pPr>
        <w:spacing w:line="240" w:lineRule="auto"/>
        <w:jc w:val="both"/>
        <w:rPr>
          <w:rFonts w:ascii="Sylfaen" w:hAnsi="Sylfaen"/>
          <w:color w:val="auto"/>
        </w:rPr>
      </w:pPr>
    </w:p>
    <w:p w14:paraId="201DF626" w14:textId="160B150F" w:rsidR="00D52E11" w:rsidRPr="00B020A7" w:rsidRDefault="00D52E11" w:rsidP="00D52E11">
      <w:pPr>
        <w:shd w:val="clear" w:color="auto" w:fill="FFFFFF"/>
        <w:tabs>
          <w:tab w:val="left" w:pos="0"/>
        </w:tabs>
        <w:rPr>
          <w:rFonts w:ascii="Sylfaen" w:eastAsia="TimesNewRomanPSMT" w:hAnsi="Sylfaen"/>
          <w:b/>
          <w:bCs/>
          <w:iCs/>
          <w:color w:val="auto"/>
          <w:sz w:val="26"/>
          <w:szCs w:val="26"/>
          <w:lang w:val="sr-Cyrl-RS"/>
        </w:rPr>
      </w:pPr>
      <w:r w:rsidRPr="00E9614E">
        <w:rPr>
          <w:rFonts w:ascii="Sylfaen" w:eastAsia="TimesNewRomanPSMT" w:hAnsi="Sylfaen"/>
          <w:b/>
          <w:bCs/>
          <w:iCs/>
          <w:color w:val="auto"/>
          <w:sz w:val="26"/>
          <w:szCs w:val="26"/>
        </w:rPr>
        <w:t>СРЕДСТВА ОБЕЗБЕЂЕЊА - ПОЈЕДИНАЧН</w:t>
      </w:r>
      <w:r w:rsidR="00B020A7">
        <w:rPr>
          <w:rFonts w:ascii="Sylfaen" w:eastAsia="TimesNewRomanPSMT" w:hAnsi="Sylfaen"/>
          <w:b/>
          <w:bCs/>
          <w:iCs/>
          <w:color w:val="auto"/>
          <w:sz w:val="26"/>
          <w:szCs w:val="26"/>
          <w:lang w:val="sr-Cyrl-RS"/>
        </w:rPr>
        <w:t>ОГ</w:t>
      </w:r>
      <w:r w:rsidRPr="00E9614E">
        <w:rPr>
          <w:rFonts w:ascii="Sylfaen" w:eastAsia="TimesNewRomanPSMT" w:hAnsi="Sylfaen"/>
          <w:b/>
          <w:bCs/>
          <w:iCs/>
          <w:color w:val="auto"/>
          <w:sz w:val="26"/>
          <w:szCs w:val="26"/>
        </w:rPr>
        <w:t xml:space="preserve"> УГОВОР</w:t>
      </w:r>
      <w:r w:rsidR="00B020A7">
        <w:rPr>
          <w:rFonts w:ascii="Sylfaen" w:eastAsia="TimesNewRomanPSMT" w:hAnsi="Sylfaen"/>
          <w:b/>
          <w:bCs/>
          <w:iCs/>
          <w:color w:val="auto"/>
          <w:sz w:val="26"/>
          <w:szCs w:val="26"/>
          <w:lang w:val="sr-Cyrl-RS"/>
        </w:rPr>
        <w:t>А</w:t>
      </w:r>
    </w:p>
    <w:p w14:paraId="3878D244" w14:textId="77777777" w:rsidR="00EB6D57" w:rsidRPr="00E9614E" w:rsidRDefault="00EB6D57" w:rsidP="00EB6D57">
      <w:pPr>
        <w:shd w:val="clear" w:color="auto" w:fill="FFFFFF"/>
        <w:tabs>
          <w:tab w:val="left" w:pos="4455"/>
        </w:tabs>
        <w:jc w:val="center"/>
        <w:rPr>
          <w:rFonts w:ascii="Sylfaen" w:hAnsi="Sylfaen"/>
          <w:b/>
          <w:color w:val="auto"/>
          <w:sz w:val="26"/>
          <w:szCs w:val="26"/>
        </w:rPr>
      </w:pPr>
    </w:p>
    <w:p w14:paraId="0E2758F7" w14:textId="061DBC38" w:rsidR="00D52E11" w:rsidRPr="00F75229" w:rsidRDefault="00EB6D57" w:rsidP="00D52E11">
      <w:pPr>
        <w:pStyle w:val="ListParagraph"/>
        <w:numPr>
          <w:ilvl w:val="0"/>
          <w:numId w:val="28"/>
        </w:numPr>
        <w:jc w:val="both"/>
        <w:rPr>
          <w:rFonts w:ascii="Sylfaen" w:hAnsi="Sylfaen" w:cs="Arial"/>
          <w:iCs/>
          <w:lang w:val="sr-Cyrl-CS"/>
        </w:rPr>
      </w:pPr>
      <w:r w:rsidRPr="00F75229">
        <w:rPr>
          <w:rFonts w:ascii="Sylfaen" w:hAnsi="Sylfaen"/>
          <w:color w:val="auto"/>
        </w:rPr>
        <w:t>П</w:t>
      </w:r>
      <w:r w:rsidR="00953AD4" w:rsidRPr="00F75229">
        <w:rPr>
          <w:rFonts w:ascii="Sylfaen" w:hAnsi="Sylfaen"/>
          <w:color w:val="auto"/>
          <w:lang w:val="sr-Cyrl-RS"/>
        </w:rPr>
        <w:t xml:space="preserve">ружалац </w:t>
      </w:r>
      <w:proofErr w:type="gramStart"/>
      <w:r w:rsidR="00953AD4" w:rsidRPr="00F75229">
        <w:rPr>
          <w:rFonts w:ascii="Sylfaen" w:hAnsi="Sylfaen"/>
          <w:color w:val="auto"/>
          <w:lang w:val="sr-Cyrl-RS"/>
        </w:rPr>
        <w:t xml:space="preserve">услуга </w:t>
      </w:r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се</w:t>
      </w:r>
      <w:proofErr w:type="spellEnd"/>
      <w:proofErr w:type="gram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обавезује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да</w:t>
      </w:r>
      <w:proofErr w:type="spellEnd"/>
      <w:r w:rsidRPr="00F75229">
        <w:rPr>
          <w:rFonts w:ascii="Sylfaen" w:hAnsi="Sylfaen"/>
          <w:color w:val="auto"/>
        </w:rPr>
        <w:t xml:space="preserve">, </w:t>
      </w:r>
      <w:proofErr w:type="spellStart"/>
      <w:r w:rsidRPr="00F75229">
        <w:rPr>
          <w:rFonts w:ascii="Sylfaen" w:hAnsi="Sylfaen"/>
          <w:color w:val="auto"/>
        </w:rPr>
        <w:t>при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закључењу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r w:rsidR="00D52E11" w:rsidRPr="00F75229">
        <w:rPr>
          <w:rFonts w:ascii="Sylfaen" w:hAnsi="Sylfaen"/>
          <w:color w:val="auto"/>
          <w:lang w:val="sr-Cyrl-RS"/>
        </w:rPr>
        <w:t xml:space="preserve"> појединчаног уговора на основу оквирног споразума</w:t>
      </w:r>
      <w:r w:rsidRPr="00F75229">
        <w:rPr>
          <w:rFonts w:ascii="Sylfaen" w:hAnsi="Sylfaen"/>
          <w:color w:val="auto"/>
        </w:rPr>
        <w:t xml:space="preserve">, </w:t>
      </w:r>
      <w:proofErr w:type="spellStart"/>
      <w:r w:rsidRPr="00F75229">
        <w:rPr>
          <w:rFonts w:ascii="Sylfaen" w:hAnsi="Sylfaen"/>
          <w:color w:val="auto"/>
        </w:rPr>
        <w:t>преда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Наручиоцу</w:t>
      </w:r>
      <w:proofErr w:type="spellEnd"/>
      <w:r w:rsidRPr="00F75229">
        <w:rPr>
          <w:rFonts w:ascii="Sylfaen" w:hAnsi="Sylfaen"/>
          <w:color w:val="auto"/>
        </w:rPr>
        <w:t xml:space="preserve"> 1</w:t>
      </w:r>
      <w:r w:rsidRPr="00F75229">
        <w:rPr>
          <w:rFonts w:ascii="Sylfaen" w:hAnsi="Sylfaen"/>
          <w:color w:val="auto"/>
          <w:lang w:val="ru-RU"/>
        </w:rPr>
        <w:t xml:space="preserve"> </w:t>
      </w:r>
      <w:r w:rsidRPr="00F75229">
        <w:rPr>
          <w:rFonts w:ascii="Sylfaen" w:hAnsi="Sylfaen"/>
          <w:color w:val="auto"/>
        </w:rPr>
        <w:t>(</w:t>
      </w:r>
      <w:proofErr w:type="spellStart"/>
      <w:r w:rsidRPr="00F75229">
        <w:rPr>
          <w:rFonts w:ascii="Sylfaen" w:hAnsi="Sylfaen"/>
          <w:color w:val="auto"/>
        </w:rPr>
        <w:t>једну</w:t>
      </w:r>
      <w:proofErr w:type="spellEnd"/>
      <w:r w:rsidRPr="00F75229">
        <w:rPr>
          <w:rFonts w:ascii="Sylfaen" w:hAnsi="Sylfaen"/>
          <w:color w:val="auto"/>
        </w:rPr>
        <w:t xml:space="preserve">) </w:t>
      </w:r>
      <w:proofErr w:type="spellStart"/>
      <w:r w:rsidRPr="00F75229">
        <w:rPr>
          <w:rFonts w:ascii="Sylfaen" w:hAnsi="Sylfaen"/>
          <w:color w:val="auto"/>
        </w:rPr>
        <w:t>бланко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сопствену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меницу</w:t>
      </w:r>
      <w:bookmarkStart w:id="0" w:name="_Hlk242268317"/>
      <w:proofErr w:type="spellEnd"/>
      <w:r w:rsidR="00D52E11" w:rsidRPr="00F75229">
        <w:rPr>
          <w:rFonts w:ascii="Sylfaen" w:hAnsi="Sylfaen"/>
          <w:color w:val="auto"/>
          <w:lang w:val="sr-Cyrl-RS"/>
        </w:rPr>
        <w:t>/</w:t>
      </w:r>
      <w:r w:rsidR="00D52E11" w:rsidRPr="00F75229">
        <w:rPr>
          <w:rFonts w:ascii="Sylfaen" w:eastAsia="TimesNewRomanPSMT" w:hAnsi="Sylfaen"/>
          <w:bCs/>
          <w:iCs/>
          <w:lang w:val="sr-Latn-RS"/>
        </w:rPr>
        <w:t>е-меницу</w:t>
      </w:r>
      <w:r w:rsidR="00D52E11" w:rsidRPr="00F75229">
        <w:rPr>
          <w:rFonts w:ascii="Sylfaen" w:eastAsia="TimesNewRomanPSMT" w:hAnsi="Sylfaen"/>
          <w:bCs/>
          <w:iCs/>
          <w:lang w:val="sr-Cyrl-RS"/>
        </w:rPr>
        <w:t xml:space="preserve"> у складу са Одлуком о ближим условима, садржини и начину вођења регистра меница и овлашћења од 29.10.2025. године које се примењује почев од 01.12.2025. године</w:t>
      </w:r>
      <w:r w:rsidR="00D52E11" w:rsidRPr="00F75229">
        <w:rPr>
          <w:rFonts w:ascii="Sylfaen" w:hAnsi="Sylfaen"/>
          <w:lang w:val="sr-Cyrl-RS"/>
        </w:rPr>
        <w:t xml:space="preserve">, као обезбеђење за добро извршење посла, која мора бити евидентирана </w:t>
      </w:r>
      <w:bookmarkStart w:id="1" w:name="_Hlk242268430"/>
      <w:r w:rsidR="00D52E11" w:rsidRPr="00F75229">
        <w:rPr>
          <w:rFonts w:ascii="Sylfaen" w:hAnsi="Sylfaen"/>
          <w:lang w:val="sr-Cyrl-RS"/>
        </w:rPr>
        <w:t xml:space="preserve">у Регистру меница и овлашћења  НБС/Централном регистру електронских меница Народне банке Србије </w:t>
      </w:r>
      <w:bookmarkEnd w:id="0"/>
      <w:r w:rsidR="00D52E11" w:rsidRPr="00F75229">
        <w:rPr>
          <w:rFonts w:ascii="Sylfaen" w:hAnsi="Sylfaen"/>
          <w:lang w:val="sr-Cyrl-RS"/>
        </w:rPr>
        <w:t xml:space="preserve">са роком важности од 30 дана од дана </w:t>
      </w:r>
      <w:r w:rsidR="00D52E11" w:rsidRPr="00F75229">
        <w:rPr>
          <w:rFonts w:ascii="Sylfaen" w:hAnsi="Sylfaen" w:cs="Arial"/>
          <w:iCs/>
          <w:lang w:val="sr-Cyrl-CS"/>
        </w:rPr>
        <w:t xml:space="preserve">истека рока за коначно извршење посла. </w:t>
      </w:r>
    </w:p>
    <w:bookmarkEnd w:id="1"/>
    <w:p w14:paraId="168CC28A" w14:textId="77777777" w:rsidR="00EB6D57" w:rsidRPr="00F75229" w:rsidRDefault="00EB6D57" w:rsidP="00D52E11">
      <w:pPr>
        <w:pStyle w:val="ListParagraph"/>
        <w:jc w:val="both"/>
        <w:rPr>
          <w:rFonts w:ascii="Sylfaen" w:hAnsi="Sylfaen"/>
          <w:color w:val="auto"/>
        </w:rPr>
      </w:pPr>
      <w:proofErr w:type="spellStart"/>
      <w:r w:rsidRPr="00F75229">
        <w:rPr>
          <w:rFonts w:ascii="Sylfaen" w:hAnsi="Sylfaen"/>
          <w:color w:val="auto"/>
        </w:rPr>
        <w:t>Меница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мора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бити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оверена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печатом</w:t>
      </w:r>
      <w:proofErr w:type="spellEnd"/>
      <w:r w:rsidRPr="00F75229">
        <w:rPr>
          <w:rFonts w:ascii="Sylfaen" w:hAnsi="Sylfaen"/>
          <w:color w:val="auto"/>
        </w:rPr>
        <w:t xml:space="preserve"> и </w:t>
      </w:r>
      <w:proofErr w:type="spellStart"/>
      <w:r w:rsidRPr="00F75229">
        <w:rPr>
          <w:rFonts w:ascii="Sylfaen" w:hAnsi="Sylfaen"/>
          <w:color w:val="auto"/>
        </w:rPr>
        <w:t>потписана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од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стране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лица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овлашћеног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за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потписивање</w:t>
      </w:r>
      <w:proofErr w:type="spellEnd"/>
      <w:r w:rsidRPr="00F75229">
        <w:rPr>
          <w:rFonts w:ascii="Sylfaen" w:hAnsi="Sylfaen"/>
          <w:color w:val="auto"/>
        </w:rPr>
        <w:t xml:space="preserve">, а </w:t>
      </w:r>
      <w:proofErr w:type="spellStart"/>
      <w:r w:rsidRPr="00F75229">
        <w:rPr>
          <w:rFonts w:ascii="Sylfaen" w:hAnsi="Sylfaen"/>
          <w:color w:val="auto"/>
        </w:rPr>
        <w:t>уз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исту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мора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бити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достављено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попуњено</w:t>
      </w:r>
      <w:proofErr w:type="spellEnd"/>
      <w:r w:rsidRPr="00F75229">
        <w:rPr>
          <w:rFonts w:ascii="Sylfaen" w:hAnsi="Sylfaen"/>
          <w:color w:val="auto"/>
        </w:rPr>
        <w:t xml:space="preserve"> и </w:t>
      </w:r>
      <w:proofErr w:type="spellStart"/>
      <w:r w:rsidRPr="00F75229">
        <w:rPr>
          <w:rFonts w:ascii="Sylfaen" w:hAnsi="Sylfaen"/>
          <w:color w:val="auto"/>
        </w:rPr>
        <w:t>оверено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менично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овлашћење</w:t>
      </w:r>
      <w:proofErr w:type="spellEnd"/>
      <w:r w:rsidRPr="00F75229">
        <w:rPr>
          <w:rFonts w:ascii="Sylfaen" w:hAnsi="Sylfaen"/>
          <w:color w:val="auto"/>
        </w:rPr>
        <w:t xml:space="preserve"> – </w:t>
      </w:r>
      <w:proofErr w:type="spellStart"/>
      <w:r w:rsidRPr="00F75229">
        <w:rPr>
          <w:rFonts w:ascii="Sylfaen" w:hAnsi="Sylfaen"/>
          <w:color w:val="auto"/>
        </w:rPr>
        <w:t>писмо</w:t>
      </w:r>
      <w:proofErr w:type="spellEnd"/>
      <w:r w:rsidRPr="00F75229">
        <w:rPr>
          <w:rFonts w:ascii="Sylfaen" w:hAnsi="Sylfaen"/>
          <w:color w:val="auto"/>
        </w:rPr>
        <w:t xml:space="preserve">, </w:t>
      </w:r>
      <w:proofErr w:type="spellStart"/>
      <w:r w:rsidRPr="00F75229">
        <w:rPr>
          <w:rFonts w:ascii="Sylfaen" w:hAnsi="Sylfaen"/>
          <w:color w:val="auto"/>
        </w:rPr>
        <w:t>са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назначеним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износом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од</w:t>
      </w:r>
      <w:proofErr w:type="spellEnd"/>
      <w:r w:rsidRPr="00F75229">
        <w:rPr>
          <w:rFonts w:ascii="Sylfaen" w:hAnsi="Sylfaen"/>
          <w:color w:val="auto"/>
        </w:rPr>
        <w:t xml:space="preserve"> 10% </w:t>
      </w:r>
      <w:proofErr w:type="spellStart"/>
      <w:r w:rsidRPr="00F75229">
        <w:rPr>
          <w:rFonts w:ascii="Sylfaen" w:hAnsi="Sylfaen"/>
          <w:color w:val="auto"/>
        </w:rPr>
        <w:t>од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укупне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вредности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r w:rsidR="00D52E11" w:rsidRPr="00F75229">
        <w:rPr>
          <w:rFonts w:ascii="Sylfaen" w:hAnsi="Sylfaen"/>
          <w:color w:val="auto"/>
          <w:lang w:val="sr-Cyrl-RS"/>
        </w:rPr>
        <w:t xml:space="preserve">појединачног </w:t>
      </w:r>
      <w:proofErr w:type="gramStart"/>
      <w:r w:rsidR="00D52E11" w:rsidRPr="00F75229">
        <w:rPr>
          <w:rFonts w:ascii="Sylfaen" w:hAnsi="Sylfaen"/>
          <w:color w:val="auto"/>
          <w:lang w:val="sr-Cyrl-RS"/>
        </w:rPr>
        <w:t>уговора</w:t>
      </w:r>
      <w:r w:rsidRPr="00F75229">
        <w:rPr>
          <w:rFonts w:ascii="Sylfaen" w:hAnsi="Sylfaen"/>
          <w:color w:val="auto"/>
        </w:rPr>
        <w:t>.</w:t>
      </w:r>
      <w:proofErr w:type="spellStart"/>
      <w:r w:rsidRPr="00F75229">
        <w:rPr>
          <w:rFonts w:ascii="Sylfaen" w:hAnsi="Sylfaen"/>
          <w:color w:val="auto"/>
        </w:rPr>
        <w:t>Уз</w:t>
      </w:r>
      <w:proofErr w:type="spellEnd"/>
      <w:proofErr w:type="gram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меницу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мора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бити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достављена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копија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картона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депонованих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потписа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који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је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издатa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од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стране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пословне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банке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коју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Понуђач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наводи</w:t>
      </w:r>
      <w:proofErr w:type="spellEnd"/>
      <w:r w:rsidRPr="00F75229">
        <w:rPr>
          <w:rFonts w:ascii="Sylfaen" w:hAnsi="Sylfaen"/>
          <w:color w:val="auto"/>
        </w:rPr>
        <w:t xml:space="preserve"> у </w:t>
      </w:r>
      <w:proofErr w:type="spellStart"/>
      <w:r w:rsidRPr="00F75229">
        <w:rPr>
          <w:rFonts w:ascii="Sylfaen" w:hAnsi="Sylfaen"/>
          <w:color w:val="auto"/>
        </w:rPr>
        <w:t>меничном</w:t>
      </w:r>
      <w:proofErr w:type="spellEnd"/>
      <w:r w:rsidRPr="00F75229">
        <w:rPr>
          <w:rFonts w:ascii="Sylfaen" w:hAnsi="Sylfaen"/>
          <w:color w:val="auto"/>
        </w:rPr>
        <w:t xml:space="preserve"> </w:t>
      </w:r>
      <w:proofErr w:type="spellStart"/>
      <w:r w:rsidRPr="00F75229">
        <w:rPr>
          <w:rFonts w:ascii="Sylfaen" w:hAnsi="Sylfaen"/>
          <w:color w:val="auto"/>
        </w:rPr>
        <w:t>овлашћењу</w:t>
      </w:r>
      <w:proofErr w:type="spellEnd"/>
      <w:r w:rsidRPr="00F75229">
        <w:rPr>
          <w:rFonts w:ascii="Sylfaen" w:hAnsi="Sylfaen"/>
          <w:color w:val="auto"/>
        </w:rPr>
        <w:t xml:space="preserve"> – </w:t>
      </w:r>
      <w:proofErr w:type="spellStart"/>
      <w:r w:rsidRPr="00F75229">
        <w:rPr>
          <w:rFonts w:ascii="Sylfaen" w:hAnsi="Sylfaen"/>
          <w:color w:val="auto"/>
        </w:rPr>
        <w:t>писму</w:t>
      </w:r>
      <w:proofErr w:type="spellEnd"/>
      <w:r w:rsidRPr="00F75229">
        <w:rPr>
          <w:rFonts w:ascii="Sylfaen" w:hAnsi="Sylfaen"/>
          <w:color w:val="auto"/>
        </w:rPr>
        <w:t xml:space="preserve">. </w:t>
      </w:r>
    </w:p>
    <w:p w14:paraId="669E5962" w14:textId="28463CCC" w:rsidR="00F75229" w:rsidRPr="00F75229" w:rsidRDefault="00F75229" w:rsidP="00F75229">
      <w:pPr>
        <w:shd w:val="clear" w:color="auto" w:fill="FFFFFF"/>
        <w:tabs>
          <w:tab w:val="left" w:pos="0"/>
        </w:tabs>
        <w:jc w:val="both"/>
        <w:rPr>
          <w:rFonts w:ascii="Sylfaen" w:eastAsia="TimesNewRomanPSMT" w:hAnsi="Sylfaen"/>
          <w:bCs/>
          <w:iCs/>
          <w:color w:val="auto"/>
          <w:kern w:val="2"/>
          <w:lang w:val="sr-Cyrl-RS"/>
        </w:rPr>
      </w:pPr>
      <w:r>
        <w:rPr>
          <w:rFonts w:ascii="Sylfaen" w:eastAsia="TimesNewRomanPSMT" w:hAnsi="Sylfaen"/>
          <w:bCs/>
          <w:iCs/>
          <w:lang w:val="sr-Cyrl-RS"/>
        </w:rPr>
        <w:tab/>
      </w:r>
      <w:r w:rsidRPr="00F75229">
        <w:rPr>
          <w:rFonts w:ascii="Sylfaen" w:eastAsia="TimesNewRomanPSMT" w:hAnsi="Sylfaen"/>
          <w:bCs/>
          <w:iCs/>
          <w:lang w:val="sr-Cyrl-RS"/>
        </w:rPr>
        <w:t>Наручилац ће уновчити дату меницу уколико Пружалац услуге:</w:t>
      </w:r>
    </w:p>
    <w:p w14:paraId="63D7F105" w14:textId="77777777" w:rsidR="00F75229" w:rsidRPr="00F75229" w:rsidRDefault="00F75229" w:rsidP="00F75229">
      <w:pPr>
        <w:pStyle w:val="ListParagraph"/>
        <w:numPr>
          <w:ilvl w:val="0"/>
          <w:numId w:val="31"/>
        </w:numPr>
        <w:shd w:val="clear" w:color="auto" w:fill="FFFFFF"/>
        <w:tabs>
          <w:tab w:val="left" w:pos="0"/>
        </w:tabs>
        <w:suppressAutoHyphens w:val="0"/>
        <w:spacing w:line="240" w:lineRule="auto"/>
        <w:jc w:val="both"/>
        <w:rPr>
          <w:rFonts w:ascii="Sylfaen" w:hAnsi="Sylfaen"/>
          <w:iCs/>
          <w:color w:val="auto"/>
          <w:lang w:val="sr-Cyrl-RS"/>
        </w:rPr>
      </w:pPr>
      <w:r w:rsidRPr="00F75229">
        <w:rPr>
          <w:rFonts w:ascii="Sylfaen" w:hAnsi="Sylfaen"/>
          <w:iCs/>
          <w:lang w:val="sr-Cyrl-RS"/>
        </w:rPr>
        <w:t>не буде извршавао своје обавезе у роковима и на начин предвиђен уговором</w:t>
      </w:r>
      <w:r w:rsidRPr="00F75229">
        <w:rPr>
          <w:rFonts w:ascii="Sylfaen" w:hAnsi="Sylfaen"/>
          <w:lang w:val="sr-Cyrl-RS"/>
        </w:rPr>
        <w:t>.</w:t>
      </w:r>
    </w:p>
    <w:p w14:paraId="6E4646A6" w14:textId="77777777" w:rsidR="00F75229" w:rsidRPr="00F75229" w:rsidRDefault="00F75229" w:rsidP="00F75229">
      <w:pPr>
        <w:pStyle w:val="ListParagraph"/>
        <w:shd w:val="clear" w:color="auto" w:fill="FFFFFF"/>
        <w:tabs>
          <w:tab w:val="left" w:pos="0"/>
        </w:tabs>
        <w:suppressAutoHyphens w:val="0"/>
        <w:spacing w:line="240" w:lineRule="auto"/>
        <w:jc w:val="both"/>
        <w:rPr>
          <w:rFonts w:ascii="Sylfaen" w:hAnsi="Sylfaen"/>
          <w:iCs/>
          <w:color w:val="auto"/>
          <w:lang w:val="sr-Cyrl-RS"/>
        </w:rPr>
      </w:pPr>
    </w:p>
    <w:p w14:paraId="4C25F647" w14:textId="77777777" w:rsidR="00EB6D57" w:rsidRPr="00E9614E" w:rsidRDefault="00EB6D57" w:rsidP="00EB6D57">
      <w:pPr>
        <w:shd w:val="clear" w:color="auto" w:fill="FFFFFF"/>
        <w:tabs>
          <w:tab w:val="left" w:pos="0"/>
        </w:tabs>
        <w:rPr>
          <w:rFonts w:ascii="Sylfaen" w:eastAsia="TimesNewRomanPSMT" w:hAnsi="Sylfaen"/>
          <w:bCs/>
          <w:iCs/>
          <w:color w:val="auto"/>
          <w:sz w:val="26"/>
          <w:szCs w:val="26"/>
        </w:rPr>
      </w:pPr>
    </w:p>
    <w:p w14:paraId="6765E3F2" w14:textId="77777777" w:rsidR="00D52E11" w:rsidRPr="00E9614E" w:rsidRDefault="00D52E11" w:rsidP="0031084E">
      <w:pPr>
        <w:rPr>
          <w:rFonts w:ascii="Sylfaen" w:hAnsi="Sylfaen"/>
          <w:sz w:val="26"/>
          <w:szCs w:val="26"/>
        </w:rPr>
      </w:pPr>
    </w:p>
    <w:p w14:paraId="4AE6B92B" w14:textId="77777777" w:rsidR="00244C4C" w:rsidRPr="00E9614E" w:rsidRDefault="00244C4C" w:rsidP="00244C4C">
      <w:pPr>
        <w:shd w:val="clear" w:color="auto" w:fill="D9E2F3"/>
        <w:spacing w:line="240" w:lineRule="auto"/>
        <w:jc w:val="center"/>
        <w:rPr>
          <w:rFonts w:ascii="Sylfaen" w:hAnsi="Sylfaen"/>
          <w:b/>
          <w:bCs/>
          <w:iCs/>
          <w:sz w:val="26"/>
          <w:szCs w:val="26"/>
          <w:lang w:val="sr-Cyrl-CS"/>
        </w:rPr>
      </w:pPr>
      <w:r w:rsidRPr="00E9614E">
        <w:rPr>
          <w:rFonts w:ascii="Sylfaen" w:hAnsi="Sylfaen"/>
          <w:b/>
          <w:bCs/>
          <w:iCs/>
          <w:sz w:val="26"/>
          <w:szCs w:val="26"/>
          <w:lang w:val="sr-Cyrl-CS"/>
        </w:rPr>
        <w:t>ВРСТА, ТЕХНИЧКЕ КАРАКТЕРИСТИКЕ (СПЕЦИФИКАЦИЈЕ), КВАЛИТЕТ, КОЛИЧИНА И ОПИС ДОБАРА, НАЧИН СПРОВОЂЕЊА КОНТРОЛЕ  И ОБЕЗБЕЂЕЊЕ ГАРАНЦИЈЕ КВАЛИТЕТА, РОК ИЗВРШЕЊА, МЕСТО ИСПОРУКЕ ДОБАРА</w:t>
      </w:r>
    </w:p>
    <w:p w14:paraId="105A82F0" w14:textId="77777777" w:rsidR="00244C4C" w:rsidRPr="00E9614E" w:rsidRDefault="00244C4C" w:rsidP="0031084E">
      <w:pPr>
        <w:rPr>
          <w:rFonts w:ascii="Sylfaen" w:hAnsi="Sylfaen"/>
          <w:sz w:val="26"/>
          <w:szCs w:val="26"/>
        </w:rPr>
      </w:pPr>
    </w:p>
    <w:p w14:paraId="7B5DDC45" w14:textId="77777777" w:rsidR="003F385B" w:rsidRPr="00E9614E" w:rsidRDefault="00EB6D57" w:rsidP="00EB6D57">
      <w:pPr>
        <w:widowControl w:val="0"/>
        <w:autoSpaceDE w:val="0"/>
        <w:autoSpaceDN w:val="0"/>
        <w:adjustRightInd w:val="0"/>
        <w:spacing w:line="327" w:lineRule="exact"/>
        <w:jc w:val="center"/>
        <w:rPr>
          <w:rFonts w:ascii="Sylfaen" w:hAnsi="Sylfaen"/>
          <w:b/>
          <w:sz w:val="26"/>
          <w:szCs w:val="26"/>
          <w:lang w:val="sr-Cyrl-CS"/>
        </w:rPr>
      </w:pPr>
      <w:r w:rsidRPr="00E9614E">
        <w:rPr>
          <w:rFonts w:ascii="Sylfaen" w:hAnsi="Sylfaen"/>
          <w:b/>
          <w:sz w:val="26"/>
          <w:szCs w:val="26"/>
          <w:lang w:val="sr-Cyrl-CS"/>
        </w:rPr>
        <w:t>Ближи опис дат је техничкој спецификацији</w:t>
      </w:r>
    </w:p>
    <w:p w14:paraId="5AD82DEA" w14:textId="77777777" w:rsidR="003F385B" w:rsidRPr="00E9614E" w:rsidRDefault="003F385B" w:rsidP="00FE70EC">
      <w:pPr>
        <w:spacing w:line="240" w:lineRule="auto"/>
        <w:ind w:firstLine="425"/>
        <w:jc w:val="both"/>
        <w:rPr>
          <w:rFonts w:ascii="Sylfaen" w:hAnsi="Sylfaen" w:cs="Arial"/>
          <w:sz w:val="26"/>
          <w:szCs w:val="26"/>
          <w:lang w:val="sr-Cyrl-CS"/>
        </w:rPr>
      </w:pPr>
    </w:p>
    <w:p w14:paraId="326644BF" w14:textId="77777777" w:rsidR="00FE70EC" w:rsidRPr="00E9614E" w:rsidRDefault="00FE70EC" w:rsidP="00FE70EC">
      <w:pPr>
        <w:spacing w:line="240" w:lineRule="auto"/>
        <w:ind w:firstLine="425"/>
        <w:jc w:val="both"/>
        <w:rPr>
          <w:rFonts w:ascii="Sylfaen" w:hAnsi="Sylfaen" w:cs="Arial"/>
          <w:b/>
          <w:sz w:val="26"/>
          <w:szCs w:val="26"/>
          <w:lang w:val="sr-Cyrl-CS"/>
        </w:rPr>
      </w:pPr>
      <w:r w:rsidRPr="00E9614E">
        <w:rPr>
          <w:rFonts w:ascii="Sylfaen" w:hAnsi="Sylfaen" w:cs="Arial"/>
          <w:b/>
          <w:sz w:val="26"/>
          <w:szCs w:val="26"/>
          <w:lang w:val="sr-Cyrl-CS"/>
        </w:rPr>
        <w:t>Напомена:</w:t>
      </w:r>
    </w:p>
    <w:p w14:paraId="18682BF4" w14:textId="77777777" w:rsidR="00FE70EC" w:rsidRPr="00E9614E" w:rsidRDefault="00FE70EC" w:rsidP="00327C6F">
      <w:pPr>
        <w:spacing w:line="240" w:lineRule="auto"/>
        <w:jc w:val="both"/>
        <w:rPr>
          <w:rFonts w:ascii="Sylfaen" w:hAnsi="Sylfaen" w:cs="Arial"/>
          <w:sz w:val="26"/>
          <w:szCs w:val="26"/>
          <w:lang w:val="sr-Cyrl-CS"/>
        </w:rPr>
      </w:pPr>
    </w:p>
    <w:p w14:paraId="6F6AFDF0" w14:textId="61F222C3" w:rsidR="00F45971" w:rsidRPr="00E9614E" w:rsidRDefault="00C94BD4" w:rsidP="00DF37BD">
      <w:pPr>
        <w:pStyle w:val="ListParagraph"/>
        <w:numPr>
          <w:ilvl w:val="0"/>
          <w:numId w:val="23"/>
        </w:numPr>
        <w:spacing w:line="240" w:lineRule="auto"/>
        <w:jc w:val="both"/>
        <w:rPr>
          <w:rFonts w:ascii="Sylfaen" w:hAnsi="Sylfaen" w:cs="Arial"/>
          <w:sz w:val="26"/>
          <w:szCs w:val="26"/>
          <w:lang w:val="sr-Cyrl-CS"/>
        </w:rPr>
      </w:pPr>
      <w:r w:rsidRPr="00E9614E">
        <w:rPr>
          <w:rFonts w:ascii="Sylfaen" w:hAnsi="Sylfaen" w:cs="Arial"/>
          <w:sz w:val="26"/>
          <w:szCs w:val="26"/>
          <w:lang w:val="sr-Cyrl-CS"/>
        </w:rPr>
        <w:t>Рок важења понуда не краћи од 30 дана.</w:t>
      </w:r>
    </w:p>
    <w:p w14:paraId="769CD945" w14:textId="77777777" w:rsidR="00BE5F91" w:rsidRPr="00E9614E" w:rsidRDefault="00BE5F91" w:rsidP="00BE5F91">
      <w:pPr>
        <w:pStyle w:val="ListParagraph"/>
        <w:spacing w:line="240" w:lineRule="auto"/>
        <w:ind w:left="1380"/>
        <w:jc w:val="both"/>
        <w:rPr>
          <w:rFonts w:ascii="Sylfaen" w:hAnsi="Sylfaen" w:cs="Arial"/>
          <w:sz w:val="26"/>
          <w:szCs w:val="26"/>
          <w:lang w:val="sr-Cyrl-CS"/>
        </w:rPr>
      </w:pPr>
    </w:p>
    <w:p w14:paraId="7A481A48" w14:textId="77777777" w:rsidR="00C94BD4" w:rsidRPr="00E9614E" w:rsidRDefault="00C94BD4" w:rsidP="00C94BD4">
      <w:pPr>
        <w:pStyle w:val="ListParagraph"/>
        <w:numPr>
          <w:ilvl w:val="0"/>
          <w:numId w:val="23"/>
        </w:numPr>
        <w:shd w:val="clear" w:color="auto" w:fill="FFFFFF" w:themeFill="background1"/>
        <w:jc w:val="both"/>
        <w:rPr>
          <w:rFonts w:ascii="Sylfaen" w:hAnsi="Sylfaen"/>
          <w:color w:val="auto"/>
          <w:sz w:val="26"/>
          <w:szCs w:val="26"/>
        </w:rPr>
      </w:pPr>
      <w:proofErr w:type="spellStart"/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lastRenderedPageBreak/>
        <w:t>Пружалац</w:t>
      </w:r>
      <w:proofErr w:type="spellEnd"/>
      <w:r w:rsidR="00EB6D57"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 </w:t>
      </w:r>
      <w:proofErr w:type="spellStart"/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>услуге</w:t>
      </w:r>
      <w:proofErr w:type="spellEnd"/>
      <w:r w:rsidR="00EB6D57"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 </w:t>
      </w:r>
      <w:proofErr w:type="spellStart"/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>је</w:t>
      </w:r>
      <w:proofErr w:type="spellEnd"/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 у </w:t>
      </w:r>
      <w:proofErr w:type="spellStart"/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>обавези</w:t>
      </w:r>
      <w:proofErr w:type="spellEnd"/>
      <w:r w:rsidR="00EB6D57"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 </w:t>
      </w:r>
      <w:proofErr w:type="spellStart"/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>да</w:t>
      </w:r>
      <w:proofErr w:type="spellEnd"/>
      <w:r w:rsidR="00EB6D57"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 </w:t>
      </w:r>
      <w:proofErr w:type="spellStart"/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>дозволи</w:t>
      </w:r>
      <w:proofErr w:type="spellEnd"/>
      <w:r w:rsidR="00EB6D57"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 </w:t>
      </w:r>
      <w:proofErr w:type="spellStart"/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>плаћање</w:t>
      </w:r>
      <w:proofErr w:type="spellEnd"/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 у </w:t>
      </w:r>
      <w:proofErr w:type="spellStart"/>
      <w:r w:rsidR="00EB6D57"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>ратама</w:t>
      </w:r>
      <w:proofErr w:type="spellEnd"/>
      <w:r w:rsidR="00EB6D57"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 у </w:t>
      </w:r>
      <w:proofErr w:type="spellStart"/>
      <w:r w:rsidR="00EB6D57"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>року</w:t>
      </w:r>
      <w:proofErr w:type="spellEnd"/>
      <w:r w:rsidR="00EB6D57"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 </w:t>
      </w:r>
      <w:proofErr w:type="spellStart"/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>од</w:t>
      </w:r>
      <w:proofErr w:type="spellEnd"/>
      <w:r w:rsidR="00EB6D57"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 </w:t>
      </w:r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45 </w:t>
      </w:r>
      <w:proofErr w:type="spellStart"/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>дана</w:t>
      </w:r>
      <w:proofErr w:type="spellEnd"/>
      <w:r w:rsidR="00EB6D57"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 </w:t>
      </w:r>
      <w:proofErr w:type="spellStart"/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>од</w:t>
      </w:r>
      <w:proofErr w:type="spellEnd"/>
      <w:r w:rsidR="00EB6D57"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 </w:t>
      </w:r>
      <w:proofErr w:type="spellStart"/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>дана</w:t>
      </w:r>
      <w:proofErr w:type="spellEnd"/>
      <w:r w:rsidR="00EB6D57"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 </w:t>
      </w:r>
      <w:proofErr w:type="spellStart"/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>пријема</w:t>
      </w:r>
      <w:proofErr w:type="spellEnd"/>
      <w:r w:rsidR="00EB6D57"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 </w:t>
      </w:r>
      <w:proofErr w:type="spellStart"/>
      <w:r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>фактуре</w:t>
      </w:r>
      <w:proofErr w:type="spellEnd"/>
      <w:r w:rsidR="00EB6D57" w:rsidRPr="00E9614E">
        <w:rPr>
          <w:rFonts w:ascii="Sylfaen" w:hAnsi="Sylfaen" w:cs="Segoe UI"/>
          <w:color w:val="auto"/>
          <w:sz w:val="26"/>
          <w:szCs w:val="26"/>
          <w:shd w:val="clear" w:color="auto" w:fill="FFFFFF" w:themeFill="background1"/>
        </w:rPr>
        <w:t xml:space="preserve">. </w:t>
      </w:r>
      <w:proofErr w:type="spellStart"/>
      <w:r w:rsidR="00073D99" w:rsidRPr="00E9614E">
        <w:rPr>
          <w:rFonts w:ascii="Sylfaen" w:hAnsi="Sylfaen"/>
          <w:sz w:val="26"/>
          <w:szCs w:val="26"/>
        </w:rPr>
        <w:t>Фактура</w:t>
      </w:r>
      <w:proofErr w:type="spellEnd"/>
      <w:r w:rsidR="00EB6D57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073D99" w:rsidRPr="00E9614E">
        <w:rPr>
          <w:rFonts w:ascii="Sylfaen" w:hAnsi="Sylfaen"/>
          <w:sz w:val="26"/>
          <w:szCs w:val="26"/>
        </w:rPr>
        <w:t>мора</w:t>
      </w:r>
      <w:proofErr w:type="spellEnd"/>
      <w:r w:rsidR="00EB6D57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073D99" w:rsidRPr="00E9614E">
        <w:rPr>
          <w:rFonts w:ascii="Sylfaen" w:hAnsi="Sylfaen"/>
          <w:sz w:val="26"/>
          <w:szCs w:val="26"/>
        </w:rPr>
        <w:t>бити</w:t>
      </w:r>
      <w:proofErr w:type="spellEnd"/>
      <w:r w:rsidR="00EB6D57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073D99" w:rsidRPr="00E9614E">
        <w:rPr>
          <w:rFonts w:ascii="Sylfaen" w:hAnsi="Sylfaen"/>
          <w:sz w:val="26"/>
          <w:szCs w:val="26"/>
        </w:rPr>
        <w:t>издата</w:t>
      </w:r>
      <w:proofErr w:type="spellEnd"/>
      <w:r w:rsidR="00073D99" w:rsidRPr="00E9614E">
        <w:rPr>
          <w:rFonts w:ascii="Sylfaen" w:hAnsi="Sylfaen"/>
          <w:sz w:val="26"/>
          <w:szCs w:val="26"/>
        </w:rPr>
        <w:t xml:space="preserve"> у </w:t>
      </w:r>
      <w:proofErr w:type="spellStart"/>
      <w:r w:rsidR="00073D99" w:rsidRPr="00E9614E">
        <w:rPr>
          <w:rFonts w:ascii="Sylfaen" w:hAnsi="Sylfaen"/>
          <w:sz w:val="26"/>
          <w:szCs w:val="26"/>
        </w:rPr>
        <w:t>складу</w:t>
      </w:r>
      <w:proofErr w:type="spellEnd"/>
      <w:r w:rsidR="00EB6D57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073D99" w:rsidRPr="00E9614E">
        <w:rPr>
          <w:rFonts w:ascii="Sylfaen" w:hAnsi="Sylfaen"/>
          <w:sz w:val="26"/>
          <w:szCs w:val="26"/>
        </w:rPr>
        <w:t>са</w:t>
      </w:r>
      <w:proofErr w:type="spellEnd"/>
      <w:r w:rsidR="00EB6D57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073D99" w:rsidRPr="00E9614E">
        <w:rPr>
          <w:rFonts w:ascii="Sylfaen" w:hAnsi="Sylfaen"/>
          <w:sz w:val="26"/>
          <w:szCs w:val="26"/>
        </w:rPr>
        <w:t>Законом</w:t>
      </w:r>
      <w:proofErr w:type="spellEnd"/>
      <w:r w:rsidR="00073D99" w:rsidRPr="00E9614E">
        <w:rPr>
          <w:rFonts w:ascii="Sylfaen" w:hAnsi="Sylfaen"/>
          <w:sz w:val="26"/>
          <w:szCs w:val="26"/>
        </w:rPr>
        <w:t xml:space="preserve"> о </w:t>
      </w:r>
      <w:proofErr w:type="spellStart"/>
      <w:r w:rsidR="00073D99" w:rsidRPr="00E9614E">
        <w:rPr>
          <w:rFonts w:ascii="Sylfaen" w:hAnsi="Sylfaen"/>
          <w:sz w:val="26"/>
          <w:szCs w:val="26"/>
        </w:rPr>
        <w:t>електронском</w:t>
      </w:r>
      <w:proofErr w:type="spellEnd"/>
      <w:r w:rsidR="00EB6D57" w:rsidRPr="00E9614E">
        <w:rPr>
          <w:rFonts w:ascii="Sylfaen" w:hAnsi="Sylfaen"/>
          <w:sz w:val="26"/>
          <w:szCs w:val="26"/>
        </w:rPr>
        <w:t xml:space="preserve"> </w:t>
      </w:r>
      <w:proofErr w:type="spellStart"/>
      <w:proofErr w:type="gramStart"/>
      <w:r w:rsidR="00073D99" w:rsidRPr="00E9614E">
        <w:rPr>
          <w:rFonts w:ascii="Sylfaen" w:hAnsi="Sylfaen"/>
          <w:sz w:val="26"/>
          <w:szCs w:val="26"/>
        </w:rPr>
        <w:t>фактурисању</w:t>
      </w:r>
      <w:proofErr w:type="spellEnd"/>
      <w:r w:rsidR="00073D99" w:rsidRPr="00E9614E">
        <w:rPr>
          <w:rFonts w:ascii="Sylfaen" w:hAnsi="Sylfaen"/>
          <w:sz w:val="26"/>
          <w:szCs w:val="26"/>
        </w:rPr>
        <w:t xml:space="preserve">  и</w:t>
      </w:r>
      <w:proofErr w:type="gramEnd"/>
      <w:r w:rsidR="00073D99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073D99" w:rsidRPr="00E9614E">
        <w:rPr>
          <w:rFonts w:ascii="Sylfaen" w:hAnsi="Sylfaen"/>
          <w:sz w:val="26"/>
          <w:szCs w:val="26"/>
        </w:rPr>
        <w:t>Правилником</w:t>
      </w:r>
      <w:proofErr w:type="spellEnd"/>
      <w:r w:rsidR="00073D99" w:rsidRPr="00E9614E">
        <w:rPr>
          <w:rFonts w:ascii="Sylfaen" w:hAnsi="Sylfaen"/>
          <w:sz w:val="26"/>
          <w:szCs w:val="26"/>
        </w:rPr>
        <w:t xml:space="preserve"> о </w:t>
      </w:r>
      <w:proofErr w:type="spellStart"/>
      <w:r w:rsidR="00073D99" w:rsidRPr="00E9614E">
        <w:rPr>
          <w:rFonts w:ascii="Sylfaen" w:hAnsi="Sylfaen"/>
          <w:sz w:val="26"/>
          <w:szCs w:val="26"/>
        </w:rPr>
        <w:t>електронском</w:t>
      </w:r>
      <w:proofErr w:type="spellEnd"/>
      <w:r w:rsidR="00D371AC" w:rsidRPr="00E9614E">
        <w:rPr>
          <w:rFonts w:ascii="Sylfaen" w:hAnsi="Sylfaen"/>
          <w:sz w:val="26"/>
          <w:szCs w:val="26"/>
        </w:rPr>
        <w:t xml:space="preserve"> </w:t>
      </w:r>
      <w:proofErr w:type="spellStart"/>
      <w:r w:rsidR="00073D99" w:rsidRPr="00E9614E">
        <w:rPr>
          <w:rFonts w:ascii="Sylfaen" w:hAnsi="Sylfaen"/>
          <w:sz w:val="26"/>
          <w:szCs w:val="26"/>
        </w:rPr>
        <w:t>фактурисању</w:t>
      </w:r>
      <w:proofErr w:type="spellEnd"/>
      <w:r w:rsidR="00D371AC" w:rsidRPr="00E9614E">
        <w:rPr>
          <w:rFonts w:ascii="Sylfaen" w:hAnsi="Sylfaen"/>
          <w:sz w:val="26"/>
          <w:szCs w:val="26"/>
        </w:rPr>
        <w:t xml:space="preserve"> </w:t>
      </w:r>
    </w:p>
    <w:p w14:paraId="3B2543DA" w14:textId="77777777" w:rsidR="00C94BD4" w:rsidRPr="00E9614E" w:rsidRDefault="00C94BD4" w:rsidP="00C94BD4">
      <w:pPr>
        <w:pStyle w:val="ListParagraph"/>
        <w:ind w:left="1380"/>
        <w:jc w:val="both"/>
        <w:rPr>
          <w:rFonts w:ascii="Sylfaen" w:hAnsi="Sylfaen"/>
          <w:sz w:val="26"/>
          <w:szCs w:val="26"/>
        </w:rPr>
      </w:pPr>
    </w:p>
    <w:p w14:paraId="1FA8DA3D" w14:textId="3DCA5369" w:rsidR="00D371AC" w:rsidRPr="00E9614E" w:rsidRDefault="00BB51F0" w:rsidP="00D371AC">
      <w:pPr>
        <w:pStyle w:val="ListParagraph"/>
        <w:numPr>
          <w:ilvl w:val="0"/>
          <w:numId w:val="25"/>
        </w:numPr>
        <w:spacing w:line="240" w:lineRule="auto"/>
        <w:ind w:left="1380"/>
        <w:jc w:val="both"/>
        <w:rPr>
          <w:rFonts w:ascii="Sylfaen" w:hAnsi="Sylfaen"/>
          <w:sz w:val="26"/>
          <w:szCs w:val="26"/>
        </w:rPr>
      </w:pPr>
      <w:proofErr w:type="spellStart"/>
      <w:r w:rsidRPr="00E9614E">
        <w:rPr>
          <w:rFonts w:ascii="Sylfaen" w:hAnsi="Sylfaen"/>
          <w:color w:val="auto"/>
          <w:sz w:val="26"/>
          <w:szCs w:val="26"/>
        </w:rPr>
        <w:t>Сагласно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члану</w:t>
      </w:r>
      <w:proofErr w:type="spellEnd"/>
      <w:r w:rsidRPr="00E9614E">
        <w:rPr>
          <w:rFonts w:ascii="Sylfaen" w:hAnsi="Sylfaen"/>
          <w:color w:val="auto"/>
          <w:sz w:val="26"/>
          <w:szCs w:val="26"/>
        </w:rPr>
        <w:t xml:space="preserve"> 133.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став</w:t>
      </w:r>
      <w:proofErr w:type="spellEnd"/>
      <w:r w:rsidRPr="00E9614E">
        <w:rPr>
          <w:rFonts w:ascii="Sylfaen" w:hAnsi="Sylfaen"/>
          <w:color w:val="auto"/>
          <w:sz w:val="26"/>
          <w:szCs w:val="26"/>
        </w:rPr>
        <w:t xml:space="preserve"> 8. и 144</w:t>
      </w:r>
      <w:r w:rsidR="00953AD4">
        <w:rPr>
          <w:rFonts w:ascii="Sylfaen" w:hAnsi="Sylfaen"/>
          <w:color w:val="auto"/>
          <w:sz w:val="26"/>
          <w:szCs w:val="26"/>
          <w:lang w:val="sr-Cyrl-RS"/>
        </w:rPr>
        <w:t>.</w:t>
      </w:r>
      <w:r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став</w:t>
      </w:r>
      <w:proofErr w:type="spellEnd"/>
      <w:r w:rsidRPr="00E9614E">
        <w:rPr>
          <w:rFonts w:ascii="Sylfaen" w:hAnsi="Sylfaen"/>
          <w:color w:val="auto"/>
          <w:sz w:val="26"/>
          <w:szCs w:val="26"/>
        </w:rPr>
        <w:t xml:space="preserve"> 5.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Закона</w:t>
      </w:r>
      <w:proofErr w:type="spellEnd"/>
      <w:r w:rsidRPr="00E9614E">
        <w:rPr>
          <w:rFonts w:ascii="Sylfaen" w:hAnsi="Sylfaen"/>
          <w:color w:val="auto"/>
          <w:sz w:val="26"/>
          <w:szCs w:val="26"/>
        </w:rPr>
        <w:t xml:space="preserve"> о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јавним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набавкама</w:t>
      </w:r>
      <w:proofErr w:type="spellEnd"/>
      <w:r w:rsidRPr="00E9614E">
        <w:rPr>
          <w:rFonts w:ascii="Sylfaen" w:hAnsi="Sylfaen"/>
          <w:color w:val="auto"/>
          <w:sz w:val="26"/>
          <w:szCs w:val="26"/>
        </w:rPr>
        <w:t xml:space="preserve"> (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Сл</w:t>
      </w:r>
      <w:proofErr w:type="spellEnd"/>
      <w:r w:rsidRPr="00E9614E">
        <w:rPr>
          <w:rFonts w:ascii="Sylfaen" w:hAnsi="Sylfaen"/>
          <w:color w:val="auto"/>
          <w:sz w:val="26"/>
          <w:szCs w:val="26"/>
        </w:rPr>
        <w:t xml:space="preserve">.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гласник</w:t>
      </w:r>
      <w:proofErr w:type="spellEnd"/>
      <w:r w:rsidRPr="00E9614E">
        <w:rPr>
          <w:rFonts w:ascii="Sylfaen" w:hAnsi="Sylfaen"/>
          <w:color w:val="auto"/>
          <w:sz w:val="26"/>
          <w:szCs w:val="26"/>
        </w:rPr>
        <w:t xml:space="preserve"> РС,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број</w:t>
      </w:r>
      <w:proofErr w:type="spellEnd"/>
      <w:r w:rsidRPr="00E9614E">
        <w:rPr>
          <w:rFonts w:ascii="Sylfaen" w:hAnsi="Sylfaen"/>
          <w:color w:val="auto"/>
          <w:sz w:val="26"/>
          <w:szCs w:val="26"/>
        </w:rPr>
        <w:t xml:space="preserve"> 91/2019</w:t>
      </w:r>
      <w:r w:rsidR="00BE5F91" w:rsidRPr="00E9614E">
        <w:rPr>
          <w:rFonts w:ascii="Sylfaen" w:hAnsi="Sylfaen"/>
          <w:color w:val="auto"/>
          <w:sz w:val="26"/>
          <w:szCs w:val="26"/>
        </w:rPr>
        <w:t xml:space="preserve"> и 92/2023</w:t>
      </w:r>
      <w:r w:rsidRPr="00E9614E">
        <w:rPr>
          <w:rFonts w:ascii="Sylfaen" w:hAnsi="Sylfaen"/>
          <w:color w:val="auto"/>
          <w:sz w:val="26"/>
          <w:szCs w:val="26"/>
        </w:rPr>
        <w:t xml:space="preserve">)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одређује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као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резервни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критеријум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дужи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рок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важења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понуде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на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нивоу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предметне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јавне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набавке</w:t>
      </w:r>
      <w:proofErr w:type="spellEnd"/>
      <w:r w:rsidRPr="00E9614E">
        <w:rPr>
          <w:rFonts w:ascii="Sylfaen" w:hAnsi="Sylfaen"/>
          <w:color w:val="auto"/>
          <w:sz w:val="26"/>
          <w:szCs w:val="26"/>
        </w:rPr>
        <w:t xml:space="preserve">. У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случају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исте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цене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као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критеријума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економски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најповољније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понуде</w:t>
      </w:r>
      <w:proofErr w:type="spellEnd"/>
      <w:r w:rsidRPr="00E9614E">
        <w:rPr>
          <w:rFonts w:ascii="Sylfaen" w:hAnsi="Sylfaen"/>
          <w:color w:val="auto"/>
          <w:sz w:val="26"/>
          <w:szCs w:val="26"/>
        </w:rPr>
        <w:t xml:space="preserve"> и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рока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важења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понуде</w:t>
      </w:r>
      <w:proofErr w:type="spellEnd"/>
      <w:r w:rsidRPr="00E9614E">
        <w:rPr>
          <w:rFonts w:ascii="Sylfaen" w:hAnsi="Sylfaen"/>
          <w:color w:val="auto"/>
          <w:sz w:val="26"/>
          <w:szCs w:val="26"/>
        </w:rPr>
        <w:t xml:space="preserve">,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тј</w:t>
      </w:r>
      <w:proofErr w:type="spellEnd"/>
      <w:r w:rsidRPr="00E9614E">
        <w:rPr>
          <w:rFonts w:ascii="Sylfaen" w:hAnsi="Sylfaen"/>
          <w:color w:val="auto"/>
          <w:sz w:val="26"/>
          <w:szCs w:val="26"/>
        </w:rPr>
        <w:t xml:space="preserve">. </w:t>
      </w:r>
      <w:proofErr w:type="spellStart"/>
      <w:r w:rsidR="00D371AC" w:rsidRPr="00E9614E">
        <w:rPr>
          <w:rFonts w:ascii="Sylfaen" w:hAnsi="Sylfaen"/>
          <w:color w:val="auto"/>
          <w:sz w:val="26"/>
          <w:szCs w:val="26"/>
        </w:rPr>
        <w:t>Ј</w:t>
      </w:r>
      <w:r w:rsidRPr="00E9614E">
        <w:rPr>
          <w:rFonts w:ascii="Sylfaen" w:hAnsi="Sylfaen"/>
          <w:color w:val="auto"/>
          <w:sz w:val="26"/>
          <w:szCs w:val="26"/>
        </w:rPr>
        <w:t>еднако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рангираних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понуда</w:t>
      </w:r>
      <w:proofErr w:type="spellEnd"/>
      <w:r w:rsidRPr="00E9614E">
        <w:rPr>
          <w:rFonts w:ascii="Sylfaen" w:hAnsi="Sylfaen"/>
          <w:color w:val="auto"/>
          <w:sz w:val="26"/>
          <w:szCs w:val="26"/>
        </w:rPr>
        <w:t xml:space="preserve">,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наручилац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ће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избор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понуђача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Pr="00E9614E">
        <w:rPr>
          <w:rFonts w:ascii="Sylfaen" w:hAnsi="Sylfaen"/>
          <w:color w:val="auto"/>
          <w:sz w:val="26"/>
          <w:szCs w:val="26"/>
        </w:rPr>
        <w:t>извршити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путем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жреба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,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тако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што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ће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називи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понуђача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бити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откуцани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на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белом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папиру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и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стављени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у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непровидну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коверту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.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Лице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које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није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члан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Комисије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за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јавну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набавку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извући</w:t>
      </w:r>
      <w:proofErr w:type="spellEnd"/>
      <w:r w:rsidR="00D371AC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ће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прву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коверту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која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ће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уједно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бити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и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проглашена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као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најповољнија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 xml:space="preserve"> </w:t>
      </w:r>
      <w:proofErr w:type="spellStart"/>
      <w:r w:rsidR="00454880" w:rsidRPr="00E9614E">
        <w:rPr>
          <w:rFonts w:ascii="Sylfaen" w:hAnsi="Sylfaen"/>
          <w:color w:val="auto"/>
          <w:sz w:val="26"/>
          <w:szCs w:val="26"/>
        </w:rPr>
        <w:t>понуда</w:t>
      </w:r>
      <w:proofErr w:type="spellEnd"/>
      <w:r w:rsidR="00454880" w:rsidRPr="00E9614E">
        <w:rPr>
          <w:rFonts w:ascii="Sylfaen" w:hAnsi="Sylfaen"/>
          <w:color w:val="auto"/>
          <w:sz w:val="26"/>
          <w:szCs w:val="26"/>
        </w:rPr>
        <w:t>.</w:t>
      </w:r>
      <w:r w:rsidR="00D371AC" w:rsidRPr="00E9614E">
        <w:rPr>
          <w:rFonts w:ascii="Sylfaen" w:hAnsi="Sylfaen"/>
          <w:sz w:val="26"/>
          <w:szCs w:val="26"/>
        </w:rPr>
        <w:t xml:space="preserve"> </w:t>
      </w:r>
    </w:p>
    <w:sectPr w:rsidR="00D371AC" w:rsidRPr="00E9614E" w:rsidSect="001B2ED1">
      <w:headerReference w:type="default" r:id="rId8"/>
      <w:pgSz w:w="15840" w:h="12240" w:orient="landscape"/>
      <w:pgMar w:top="1797" w:right="624" w:bottom="1531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29EAF" w14:textId="77777777" w:rsidR="00DE2EFF" w:rsidRDefault="00DE2EFF" w:rsidP="00BB5D90">
      <w:pPr>
        <w:spacing w:line="240" w:lineRule="auto"/>
      </w:pPr>
      <w:r>
        <w:separator/>
      </w:r>
    </w:p>
  </w:endnote>
  <w:endnote w:type="continuationSeparator" w:id="0">
    <w:p w14:paraId="6AE62EDE" w14:textId="77777777" w:rsidR="00DE2EFF" w:rsidRDefault="00DE2EFF" w:rsidP="00BB5D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nt335">
    <w:altName w:val="Times New Roman"/>
    <w:charset w:val="EE"/>
    <w:family w:val="auto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C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DaneHelveticaNeue">
    <w:altName w:val="Times New Roman"/>
    <w:charset w:val="00"/>
    <w:family w:val="auto"/>
    <w:pitch w:val="variable"/>
  </w:font>
  <w:font w:name="TrueHelveticaLight">
    <w:altName w:val="Times New Roman"/>
    <w:charset w:val="00"/>
    <w:family w:val="auto"/>
    <w:pitch w:val="variable"/>
  </w:font>
  <w:font w:name="TrueHelveticaBlack">
    <w:charset w:val="00"/>
    <w:family w:val="auto"/>
    <w:pitch w:val="variable"/>
  </w:font>
  <w:font w:name="Klavika-Ligh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BF7E9" w14:textId="77777777" w:rsidR="00DE2EFF" w:rsidRDefault="00DE2EFF" w:rsidP="00BB5D90">
      <w:pPr>
        <w:spacing w:line="240" w:lineRule="auto"/>
      </w:pPr>
      <w:r>
        <w:separator/>
      </w:r>
    </w:p>
  </w:footnote>
  <w:footnote w:type="continuationSeparator" w:id="0">
    <w:p w14:paraId="028EF052" w14:textId="77777777" w:rsidR="00DE2EFF" w:rsidRDefault="00DE2EFF" w:rsidP="00BB5D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EF1BD" w14:textId="77777777" w:rsidR="001B2753" w:rsidRDefault="00DE2EFF" w:rsidP="00BB5D90">
    <w:pPr>
      <w:pStyle w:val="Header"/>
    </w:pPr>
  </w:p>
  <w:p w14:paraId="094C9D41" w14:textId="77777777" w:rsidR="00BB5D90" w:rsidRDefault="00BB5D90" w:rsidP="00BB5D90">
    <w:pPr>
      <w:pStyle w:val="Header"/>
    </w:pPr>
  </w:p>
  <w:p w14:paraId="5B3985ED" w14:textId="77777777" w:rsidR="00BB5D90" w:rsidRDefault="00BB5D90" w:rsidP="00BB5D90">
    <w:pPr>
      <w:pStyle w:val="Header"/>
    </w:pPr>
  </w:p>
  <w:p w14:paraId="48D3C198" w14:textId="77777777" w:rsidR="00BB5D90" w:rsidRDefault="00BB5D90" w:rsidP="00BB5D90">
    <w:pPr>
      <w:pStyle w:val="Header"/>
    </w:pPr>
  </w:p>
  <w:p w14:paraId="7EB6BEA7" w14:textId="77777777" w:rsidR="00BB5D90" w:rsidRPr="00BB5D90" w:rsidRDefault="00BB5D90" w:rsidP="00BB5D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372D034"/>
    <w:multiLevelType w:val="hybridMultilevel"/>
    <w:tmpl w:val="F00D9DF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D25721B"/>
    <w:multiLevelType w:val="hybridMultilevel"/>
    <w:tmpl w:val="E5949DD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2FD39A5"/>
    <w:multiLevelType w:val="hybridMultilevel"/>
    <w:tmpl w:val="798BC59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F8C5548"/>
    <w:multiLevelType w:val="hybridMultilevel"/>
    <w:tmpl w:val="71BFB54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00000002"/>
    <w:multiLevelType w:val="multilevel"/>
    <w:tmpl w:val="00000002"/>
    <w:name w:val="WW8Num2"/>
    <w:lvl w:ilvl="0">
      <w:start w:val="1"/>
      <w:numFmt w:val="bullet"/>
      <w:pStyle w:val="ListNumber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/>
      </w:rPr>
    </w:lvl>
  </w:abstractNum>
  <w:abstractNum w:abstractNumId="6" w15:restartNumberingAfterBreak="0">
    <w:nsid w:val="00000003"/>
    <w:multiLevelType w:val="multilevel"/>
    <w:tmpl w:val="00000003"/>
    <w:name w:val="WW8Num3"/>
    <w:lvl w:ilvl="0">
      <w:start w:val="1"/>
      <w:numFmt w:val="decimal"/>
      <w:pStyle w:val="ListBullet2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0" w:hanging="720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7" w15:restartNumberingAfterBreak="0">
    <w:nsid w:val="00000004"/>
    <w:multiLevelType w:val="multilevel"/>
    <w:tmpl w:val="481CA832"/>
    <w:name w:val="WW8Num4"/>
    <w:lvl w:ilvl="0">
      <w:start w:val="1"/>
      <w:numFmt w:val="decimal"/>
      <w:pStyle w:val="ListBullet"/>
      <w:lvlText w:val="%1)"/>
      <w:lvlJc w:val="left"/>
      <w:pPr>
        <w:tabs>
          <w:tab w:val="num" w:pos="810"/>
        </w:tabs>
        <w:ind w:left="1530" w:hanging="360"/>
      </w:pPr>
      <w:rPr>
        <w:rFonts w:cs="Arial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6840" w:hanging="360"/>
      </w:pPr>
      <w:rPr>
        <w:rFonts w:ascii="Wingdings" w:hAnsi="Wingdings" w:cs="Wingdings"/>
      </w:rPr>
    </w:lvl>
  </w:abstractNum>
  <w:abstractNum w:abstractNumId="8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Arial"/>
        <w:b w:val="0"/>
        <w:i w:val="0"/>
        <w:sz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Arial"/>
        <w:b w:val="0"/>
        <w:i w:val="0"/>
        <w:sz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01931FD4"/>
    <w:multiLevelType w:val="hybridMultilevel"/>
    <w:tmpl w:val="5E4ACF9C"/>
    <w:lvl w:ilvl="0" w:tplc="2CF634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E7185B"/>
    <w:multiLevelType w:val="hybridMultilevel"/>
    <w:tmpl w:val="440E63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29607D"/>
    <w:multiLevelType w:val="hybridMultilevel"/>
    <w:tmpl w:val="25B0250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DF6EC0"/>
    <w:multiLevelType w:val="hybridMultilevel"/>
    <w:tmpl w:val="FBB623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FB7651"/>
    <w:multiLevelType w:val="hybridMultilevel"/>
    <w:tmpl w:val="F426E61A"/>
    <w:lvl w:ilvl="0" w:tplc="8BDAC3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31FA1"/>
    <w:multiLevelType w:val="hybridMultilevel"/>
    <w:tmpl w:val="D36432AC"/>
    <w:lvl w:ilvl="0" w:tplc="C4A6CA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DB0E37"/>
    <w:multiLevelType w:val="hybridMultilevel"/>
    <w:tmpl w:val="1CA6A68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B5A0BC0"/>
    <w:multiLevelType w:val="hybridMultilevel"/>
    <w:tmpl w:val="FC6A274E"/>
    <w:lvl w:ilvl="0" w:tplc="5AB64A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6D4DEB"/>
    <w:multiLevelType w:val="hybridMultilevel"/>
    <w:tmpl w:val="46BC2D8A"/>
    <w:lvl w:ilvl="0" w:tplc="2458AA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345188"/>
    <w:multiLevelType w:val="hybridMultilevel"/>
    <w:tmpl w:val="33CA1AC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9032A10"/>
    <w:multiLevelType w:val="hybridMultilevel"/>
    <w:tmpl w:val="4D8C6350"/>
    <w:lvl w:ilvl="0" w:tplc="069257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BF75F2"/>
    <w:multiLevelType w:val="hybridMultilevel"/>
    <w:tmpl w:val="0B9466A2"/>
    <w:lvl w:ilvl="0" w:tplc="2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F12185D"/>
    <w:multiLevelType w:val="hybridMultilevel"/>
    <w:tmpl w:val="6624077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32A0C"/>
    <w:multiLevelType w:val="hybridMultilevel"/>
    <w:tmpl w:val="D420785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DC2F43"/>
    <w:multiLevelType w:val="hybridMultilevel"/>
    <w:tmpl w:val="D0A27E82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A690893"/>
    <w:multiLevelType w:val="hybridMultilevel"/>
    <w:tmpl w:val="3EB05662"/>
    <w:lvl w:ilvl="0" w:tplc="8F506A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7F7E09"/>
    <w:multiLevelType w:val="hybridMultilevel"/>
    <w:tmpl w:val="4764202A"/>
    <w:lvl w:ilvl="0" w:tplc="241A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6" w15:restartNumberingAfterBreak="0">
    <w:nsid w:val="7B599F6A"/>
    <w:multiLevelType w:val="hybridMultilevel"/>
    <w:tmpl w:val="DF16727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F7B7530"/>
    <w:multiLevelType w:val="hybridMultilevel"/>
    <w:tmpl w:val="1F705BCE"/>
    <w:lvl w:ilvl="0" w:tplc="9F529F84"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19"/>
  </w:num>
  <w:num w:numId="7">
    <w:abstractNumId w:val="23"/>
  </w:num>
  <w:num w:numId="8">
    <w:abstractNumId w:val="12"/>
  </w:num>
  <w:num w:numId="9">
    <w:abstractNumId w:val="26"/>
  </w:num>
  <w:num w:numId="10">
    <w:abstractNumId w:val="1"/>
  </w:num>
  <w:num w:numId="11">
    <w:abstractNumId w:val="2"/>
  </w:num>
  <w:num w:numId="12">
    <w:abstractNumId w:val="3"/>
  </w:num>
  <w:num w:numId="13">
    <w:abstractNumId w:val="15"/>
  </w:num>
  <w:num w:numId="14">
    <w:abstractNumId w:val="0"/>
  </w:num>
  <w:num w:numId="15">
    <w:abstractNumId w:val="10"/>
  </w:num>
  <w:num w:numId="16">
    <w:abstractNumId w:val="9"/>
  </w:num>
  <w:num w:numId="17">
    <w:abstractNumId w:val="14"/>
  </w:num>
  <w:num w:numId="18">
    <w:abstractNumId w:val="17"/>
  </w:num>
  <w:num w:numId="19">
    <w:abstractNumId w:val="24"/>
  </w:num>
  <w:num w:numId="20">
    <w:abstractNumId w:val="13"/>
  </w:num>
  <w:num w:numId="21">
    <w:abstractNumId w:val="16"/>
  </w:num>
  <w:num w:numId="22">
    <w:abstractNumId w:val="20"/>
  </w:num>
  <w:num w:numId="23">
    <w:abstractNumId w:val="25"/>
  </w:num>
  <w:num w:numId="24">
    <w:abstractNumId w:val="21"/>
  </w:num>
  <w:num w:numId="25">
    <w:abstractNumId w:val="18"/>
  </w:num>
  <w:num w:numId="26">
    <w:abstractNumId w:val="27"/>
  </w:num>
  <w:num w:numId="27">
    <w:abstractNumId w:val="11"/>
  </w:num>
  <w:num w:numId="28">
    <w:abstractNumId w:val="22"/>
  </w:num>
  <w:num w:numId="29">
    <w:abstractNumId w:val="27"/>
  </w:num>
  <w:num w:numId="30">
    <w:abstractNumId w:val="27"/>
  </w:num>
  <w:num w:numId="31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9E9"/>
    <w:rsid w:val="0001069B"/>
    <w:rsid w:val="0001482D"/>
    <w:rsid w:val="00034908"/>
    <w:rsid w:val="00073BA4"/>
    <w:rsid w:val="00073D99"/>
    <w:rsid w:val="00073EE3"/>
    <w:rsid w:val="00092E70"/>
    <w:rsid w:val="000A3D14"/>
    <w:rsid w:val="000B0CEB"/>
    <w:rsid w:val="000B2A4F"/>
    <w:rsid w:val="000B59EE"/>
    <w:rsid w:val="000C666B"/>
    <w:rsid w:val="000D7863"/>
    <w:rsid w:val="001208A7"/>
    <w:rsid w:val="0013523F"/>
    <w:rsid w:val="001538D7"/>
    <w:rsid w:val="001A2027"/>
    <w:rsid w:val="001B2ED1"/>
    <w:rsid w:val="001D35F9"/>
    <w:rsid w:val="00211195"/>
    <w:rsid w:val="00212017"/>
    <w:rsid w:val="00230836"/>
    <w:rsid w:val="00244C4C"/>
    <w:rsid w:val="0028185C"/>
    <w:rsid w:val="002834E4"/>
    <w:rsid w:val="002B286D"/>
    <w:rsid w:val="002B29E9"/>
    <w:rsid w:val="002B7C01"/>
    <w:rsid w:val="002C521D"/>
    <w:rsid w:val="002D5771"/>
    <w:rsid w:val="0031084E"/>
    <w:rsid w:val="00327C6F"/>
    <w:rsid w:val="0034202C"/>
    <w:rsid w:val="00367F85"/>
    <w:rsid w:val="00376593"/>
    <w:rsid w:val="003919DC"/>
    <w:rsid w:val="003C0BF0"/>
    <w:rsid w:val="003E3E66"/>
    <w:rsid w:val="003E40F2"/>
    <w:rsid w:val="003F385B"/>
    <w:rsid w:val="00422F00"/>
    <w:rsid w:val="00430CF8"/>
    <w:rsid w:val="00454880"/>
    <w:rsid w:val="0046132F"/>
    <w:rsid w:val="0047646B"/>
    <w:rsid w:val="004A0680"/>
    <w:rsid w:val="004A0C6E"/>
    <w:rsid w:val="004B261E"/>
    <w:rsid w:val="005C4EF3"/>
    <w:rsid w:val="005D2CA0"/>
    <w:rsid w:val="005F57D2"/>
    <w:rsid w:val="00605AF2"/>
    <w:rsid w:val="006223F3"/>
    <w:rsid w:val="006307CF"/>
    <w:rsid w:val="00635E6A"/>
    <w:rsid w:val="00674311"/>
    <w:rsid w:val="00677FCC"/>
    <w:rsid w:val="006861C4"/>
    <w:rsid w:val="006A09E1"/>
    <w:rsid w:val="006C07CA"/>
    <w:rsid w:val="006C4E27"/>
    <w:rsid w:val="006D0E03"/>
    <w:rsid w:val="006D5F93"/>
    <w:rsid w:val="006E28FE"/>
    <w:rsid w:val="006E4F17"/>
    <w:rsid w:val="0071157B"/>
    <w:rsid w:val="00726294"/>
    <w:rsid w:val="007359C9"/>
    <w:rsid w:val="00735B5B"/>
    <w:rsid w:val="00753C86"/>
    <w:rsid w:val="0077589C"/>
    <w:rsid w:val="007759F1"/>
    <w:rsid w:val="007960CB"/>
    <w:rsid w:val="007A263C"/>
    <w:rsid w:val="007A27C2"/>
    <w:rsid w:val="007A7023"/>
    <w:rsid w:val="007C2B12"/>
    <w:rsid w:val="007D3A68"/>
    <w:rsid w:val="00882B19"/>
    <w:rsid w:val="008B4DAB"/>
    <w:rsid w:val="008C222B"/>
    <w:rsid w:val="008C72DC"/>
    <w:rsid w:val="008D52B9"/>
    <w:rsid w:val="008E2F6F"/>
    <w:rsid w:val="008F7B05"/>
    <w:rsid w:val="00922387"/>
    <w:rsid w:val="009458BF"/>
    <w:rsid w:val="00953AD4"/>
    <w:rsid w:val="00970F64"/>
    <w:rsid w:val="00973D1E"/>
    <w:rsid w:val="00986DED"/>
    <w:rsid w:val="009B41DE"/>
    <w:rsid w:val="009E3389"/>
    <w:rsid w:val="009E548F"/>
    <w:rsid w:val="009F05E4"/>
    <w:rsid w:val="00A12188"/>
    <w:rsid w:val="00A441F3"/>
    <w:rsid w:val="00A66B61"/>
    <w:rsid w:val="00AC34F6"/>
    <w:rsid w:val="00AC66DD"/>
    <w:rsid w:val="00AD7B08"/>
    <w:rsid w:val="00AE3173"/>
    <w:rsid w:val="00B00A33"/>
    <w:rsid w:val="00B020A7"/>
    <w:rsid w:val="00B12C2D"/>
    <w:rsid w:val="00B47339"/>
    <w:rsid w:val="00B65BDE"/>
    <w:rsid w:val="00B703FA"/>
    <w:rsid w:val="00B816B1"/>
    <w:rsid w:val="00BB51F0"/>
    <w:rsid w:val="00BB5D90"/>
    <w:rsid w:val="00BE5F91"/>
    <w:rsid w:val="00C10960"/>
    <w:rsid w:val="00C16F87"/>
    <w:rsid w:val="00C21BA6"/>
    <w:rsid w:val="00C7144F"/>
    <w:rsid w:val="00C908D6"/>
    <w:rsid w:val="00C94BD4"/>
    <w:rsid w:val="00C96885"/>
    <w:rsid w:val="00CA2CB2"/>
    <w:rsid w:val="00CC0BDC"/>
    <w:rsid w:val="00CC5A46"/>
    <w:rsid w:val="00CF0FD5"/>
    <w:rsid w:val="00D03CF1"/>
    <w:rsid w:val="00D144EF"/>
    <w:rsid w:val="00D218C2"/>
    <w:rsid w:val="00D27BB5"/>
    <w:rsid w:val="00D321D0"/>
    <w:rsid w:val="00D371AC"/>
    <w:rsid w:val="00D37DF8"/>
    <w:rsid w:val="00D4126B"/>
    <w:rsid w:val="00D4188A"/>
    <w:rsid w:val="00D45374"/>
    <w:rsid w:val="00D52E11"/>
    <w:rsid w:val="00D708FC"/>
    <w:rsid w:val="00D96B97"/>
    <w:rsid w:val="00DD576F"/>
    <w:rsid w:val="00DE2EFF"/>
    <w:rsid w:val="00DF37BD"/>
    <w:rsid w:val="00E05F4A"/>
    <w:rsid w:val="00E1281A"/>
    <w:rsid w:val="00E35CA7"/>
    <w:rsid w:val="00E93E76"/>
    <w:rsid w:val="00E9614E"/>
    <w:rsid w:val="00EB6D57"/>
    <w:rsid w:val="00F014B1"/>
    <w:rsid w:val="00F06029"/>
    <w:rsid w:val="00F45971"/>
    <w:rsid w:val="00F75229"/>
    <w:rsid w:val="00F77A04"/>
    <w:rsid w:val="00F9187B"/>
    <w:rsid w:val="00F96E5B"/>
    <w:rsid w:val="00FA016B"/>
    <w:rsid w:val="00FB42E8"/>
    <w:rsid w:val="00FE70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110AD"/>
  <w15:docId w15:val="{5BDF56A7-5119-4DAB-ABEB-E6D3191EB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027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Heading1">
    <w:name w:val="heading 1"/>
    <w:basedOn w:val="Normal"/>
    <w:next w:val="BodyText"/>
    <w:link w:val="Heading1Char"/>
    <w:qFormat/>
    <w:rsid w:val="001A2027"/>
    <w:pPr>
      <w:keepNext/>
      <w:keepLines/>
      <w:spacing w:before="480"/>
      <w:outlineLvl w:val="0"/>
    </w:pPr>
    <w:rPr>
      <w:rFonts w:ascii="Cambria" w:hAnsi="Cambria" w:cs="font335"/>
      <w:b/>
      <w:bCs/>
      <w:color w:val="365F91"/>
      <w:sz w:val="28"/>
      <w:szCs w:val="28"/>
    </w:rPr>
  </w:style>
  <w:style w:type="paragraph" w:styleId="Heading2">
    <w:name w:val="heading 2"/>
    <w:basedOn w:val="Normal"/>
    <w:next w:val="BodyText"/>
    <w:link w:val="Heading2Char"/>
    <w:qFormat/>
    <w:rsid w:val="001A2027"/>
    <w:pPr>
      <w:keepNext/>
      <w:numPr>
        <w:ilvl w:val="1"/>
        <w:numId w:val="1"/>
      </w:numPr>
      <w:ind w:left="1143"/>
      <w:jc w:val="center"/>
      <w:outlineLvl w:val="1"/>
    </w:pPr>
    <w:rPr>
      <w:rFonts w:ascii="Book Antiqua" w:eastAsia="Times New Roman" w:hAnsi="Book Antiqua"/>
      <w:b/>
      <w:bCs/>
      <w:sz w:val="28"/>
    </w:rPr>
  </w:style>
  <w:style w:type="paragraph" w:styleId="Heading3">
    <w:name w:val="heading 3"/>
    <w:basedOn w:val="Normal"/>
    <w:next w:val="BodyText"/>
    <w:link w:val="Heading3Char"/>
    <w:qFormat/>
    <w:rsid w:val="001A2027"/>
    <w:pPr>
      <w:keepNext/>
      <w:numPr>
        <w:ilvl w:val="2"/>
        <w:numId w:val="1"/>
      </w:numPr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Heading4">
    <w:name w:val="heading 4"/>
    <w:basedOn w:val="Normal"/>
    <w:next w:val="BodyText"/>
    <w:link w:val="Heading4Char"/>
    <w:qFormat/>
    <w:rsid w:val="001A2027"/>
    <w:pPr>
      <w:keepNext/>
      <w:numPr>
        <w:ilvl w:val="3"/>
        <w:numId w:val="1"/>
      </w:numPr>
      <w:jc w:val="center"/>
      <w:outlineLvl w:val="3"/>
    </w:pPr>
    <w:rPr>
      <w:rFonts w:ascii="Book Antiqua" w:eastAsia="Times New Roman" w:hAnsi="Book Antiqua"/>
      <w:b/>
      <w:bCs/>
      <w:sz w:val="28"/>
      <w:u w:val="single"/>
    </w:rPr>
  </w:style>
  <w:style w:type="paragraph" w:styleId="Heading5">
    <w:name w:val="heading 5"/>
    <w:basedOn w:val="Normal"/>
    <w:next w:val="BodyText"/>
    <w:link w:val="Heading5Char"/>
    <w:qFormat/>
    <w:rsid w:val="001A2027"/>
    <w:pPr>
      <w:numPr>
        <w:ilvl w:val="4"/>
        <w:numId w:val="1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BodyText"/>
    <w:link w:val="Heading6Char"/>
    <w:qFormat/>
    <w:rsid w:val="001A2027"/>
    <w:pPr>
      <w:keepNext/>
      <w:numPr>
        <w:ilvl w:val="5"/>
        <w:numId w:val="1"/>
      </w:numPr>
      <w:outlineLvl w:val="5"/>
    </w:pPr>
    <w:rPr>
      <w:rFonts w:ascii="Book Antiqua" w:eastAsia="Times New Roman" w:hAnsi="Book Antiqua"/>
      <w:sz w:val="28"/>
    </w:rPr>
  </w:style>
  <w:style w:type="paragraph" w:styleId="Heading7">
    <w:name w:val="heading 7"/>
    <w:basedOn w:val="Normal"/>
    <w:next w:val="BodyText"/>
    <w:link w:val="Heading7Char"/>
    <w:qFormat/>
    <w:rsid w:val="001A2027"/>
    <w:pPr>
      <w:keepNext/>
      <w:numPr>
        <w:ilvl w:val="6"/>
        <w:numId w:val="1"/>
      </w:numPr>
      <w:outlineLvl w:val="6"/>
    </w:pPr>
    <w:rPr>
      <w:rFonts w:ascii="Book Antiqua" w:eastAsia="Times New Roman" w:hAnsi="Book Antiqua" w:cs="Arial"/>
      <w:b/>
      <w:bCs/>
    </w:rPr>
  </w:style>
  <w:style w:type="paragraph" w:styleId="Heading8">
    <w:name w:val="heading 8"/>
    <w:basedOn w:val="Normal"/>
    <w:next w:val="BodyText"/>
    <w:link w:val="Heading8Char"/>
    <w:qFormat/>
    <w:rsid w:val="001A2027"/>
    <w:pPr>
      <w:keepNext/>
      <w:numPr>
        <w:ilvl w:val="7"/>
        <w:numId w:val="1"/>
      </w:numPr>
      <w:jc w:val="both"/>
      <w:outlineLvl w:val="7"/>
    </w:pPr>
    <w:rPr>
      <w:rFonts w:eastAsia="Times New Roman"/>
      <w:b/>
    </w:rPr>
  </w:style>
  <w:style w:type="paragraph" w:styleId="Heading9">
    <w:name w:val="heading 9"/>
    <w:basedOn w:val="Normal"/>
    <w:next w:val="BodyText"/>
    <w:link w:val="Heading9Char"/>
    <w:qFormat/>
    <w:rsid w:val="001A2027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016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1A2027"/>
    <w:rPr>
      <w:rFonts w:ascii="Cambria" w:eastAsia="Arial Unicode MS" w:hAnsi="Cambria" w:cs="font335"/>
      <w:b/>
      <w:bCs/>
      <w:color w:val="365F91"/>
      <w:kern w:val="1"/>
      <w:sz w:val="28"/>
      <w:szCs w:val="28"/>
      <w:lang w:eastAsia="ar-SA"/>
    </w:rPr>
  </w:style>
  <w:style w:type="character" w:customStyle="1" w:styleId="Heading2Char">
    <w:name w:val="Heading 2 Char"/>
    <w:basedOn w:val="DefaultParagraphFont"/>
    <w:link w:val="Heading2"/>
    <w:rsid w:val="001A2027"/>
    <w:rPr>
      <w:rFonts w:ascii="Book Antiqua" w:eastAsia="Times New Roman" w:hAnsi="Book Antiqua" w:cs="Times New Roman"/>
      <w:b/>
      <w:bCs/>
      <w:color w:val="000000"/>
      <w:kern w:val="1"/>
      <w:sz w:val="28"/>
      <w:szCs w:val="24"/>
      <w:lang w:eastAsia="ar-SA"/>
    </w:rPr>
  </w:style>
  <w:style w:type="character" w:customStyle="1" w:styleId="Heading3Char">
    <w:name w:val="Heading 3 Char"/>
    <w:basedOn w:val="DefaultParagraphFont"/>
    <w:link w:val="Heading3"/>
    <w:rsid w:val="001A2027"/>
    <w:rPr>
      <w:rFonts w:ascii="Arial" w:eastAsia="Times New Roman" w:hAnsi="Arial" w:cs="Times New Roman"/>
      <w:b/>
      <w:bCs/>
      <w:color w:val="000000"/>
      <w:kern w:val="1"/>
      <w:sz w:val="26"/>
      <w:szCs w:val="26"/>
      <w:lang w:eastAsia="ar-SA"/>
    </w:rPr>
  </w:style>
  <w:style w:type="character" w:customStyle="1" w:styleId="Heading4Char">
    <w:name w:val="Heading 4 Char"/>
    <w:basedOn w:val="DefaultParagraphFont"/>
    <w:link w:val="Heading4"/>
    <w:rsid w:val="001A2027"/>
    <w:rPr>
      <w:rFonts w:ascii="Book Antiqua" w:eastAsia="Times New Roman" w:hAnsi="Book Antiqua" w:cs="Times New Roman"/>
      <w:b/>
      <w:bCs/>
      <w:color w:val="000000"/>
      <w:kern w:val="1"/>
      <w:sz w:val="28"/>
      <w:szCs w:val="24"/>
      <w:u w:val="single"/>
      <w:lang w:eastAsia="ar-SA"/>
    </w:rPr>
  </w:style>
  <w:style w:type="character" w:customStyle="1" w:styleId="Heading5Char">
    <w:name w:val="Heading 5 Char"/>
    <w:basedOn w:val="DefaultParagraphFont"/>
    <w:link w:val="Heading5"/>
    <w:rsid w:val="001A2027"/>
    <w:rPr>
      <w:rFonts w:ascii="Times New Roman" w:eastAsia="Times New Roman" w:hAnsi="Times New Roman" w:cs="Times New Roman"/>
      <w:b/>
      <w:bCs/>
      <w:i/>
      <w:iCs/>
      <w:color w:val="000000"/>
      <w:kern w:val="1"/>
      <w:sz w:val="26"/>
      <w:szCs w:val="26"/>
      <w:lang w:val="en-US" w:eastAsia="ar-SA"/>
    </w:rPr>
  </w:style>
  <w:style w:type="character" w:customStyle="1" w:styleId="Heading6Char">
    <w:name w:val="Heading 6 Char"/>
    <w:basedOn w:val="DefaultParagraphFont"/>
    <w:link w:val="Heading6"/>
    <w:rsid w:val="001A2027"/>
    <w:rPr>
      <w:rFonts w:ascii="Book Antiqua" w:eastAsia="Times New Roman" w:hAnsi="Book Antiqua" w:cs="Times New Roman"/>
      <w:color w:val="000000"/>
      <w:kern w:val="1"/>
      <w:sz w:val="28"/>
      <w:szCs w:val="24"/>
      <w:lang w:eastAsia="ar-SA"/>
    </w:rPr>
  </w:style>
  <w:style w:type="character" w:customStyle="1" w:styleId="Heading7Char">
    <w:name w:val="Heading 7 Char"/>
    <w:basedOn w:val="DefaultParagraphFont"/>
    <w:link w:val="Heading7"/>
    <w:rsid w:val="001A2027"/>
    <w:rPr>
      <w:rFonts w:ascii="Book Antiqua" w:eastAsia="Times New Roman" w:hAnsi="Book Antiqua" w:cs="Arial"/>
      <w:b/>
      <w:bCs/>
      <w:color w:val="000000"/>
      <w:kern w:val="1"/>
      <w:sz w:val="24"/>
      <w:szCs w:val="24"/>
      <w:lang w:eastAsia="ar-SA"/>
    </w:rPr>
  </w:style>
  <w:style w:type="character" w:customStyle="1" w:styleId="Heading8Char">
    <w:name w:val="Heading 8 Char"/>
    <w:basedOn w:val="DefaultParagraphFont"/>
    <w:link w:val="Heading8"/>
    <w:rsid w:val="001A2027"/>
    <w:rPr>
      <w:rFonts w:ascii="Times New Roman" w:eastAsia="Times New Roman" w:hAnsi="Times New Roman" w:cs="Times New Roman"/>
      <w:b/>
      <w:color w:val="000000"/>
      <w:kern w:val="1"/>
      <w:sz w:val="24"/>
      <w:szCs w:val="24"/>
      <w:lang w:eastAsia="ar-SA"/>
    </w:rPr>
  </w:style>
  <w:style w:type="character" w:customStyle="1" w:styleId="Heading9Char">
    <w:name w:val="Heading 9 Char"/>
    <w:basedOn w:val="DefaultParagraphFont"/>
    <w:link w:val="Heading9"/>
    <w:rsid w:val="001A2027"/>
    <w:rPr>
      <w:rFonts w:ascii="Arial" w:eastAsia="Times New Roman" w:hAnsi="Arial" w:cs="Arial"/>
      <w:color w:val="000000"/>
      <w:kern w:val="1"/>
      <w:sz w:val="24"/>
      <w:szCs w:val="24"/>
      <w:lang w:val="en-US" w:eastAsia="ar-SA"/>
    </w:rPr>
  </w:style>
  <w:style w:type="character" w:customStyle="1" w:styleId="WW8Num2z0">
    <w:name w:val="WW8Num2z0"/>
    <w:rsid w:val="001A2027"/>
    <w:rPr>
      <w:rFonts w:ascii="Symbol" w:hAnsi="Symbol" w:cs="Symbol"/>
    </w:rPr>
  </w:style>
  <w:style w:type="character" w:customStyle="1" w:styleId="WW8Num2z1">
    <w:name w:val="WW8Num2z1"/>
    <w:rsid w:val="001A2027"/>
    <w:rPr>
      <w:rFonts w:ascii="Courier New" w:hAnsi="Courier New" w:cs="Courier New"/>
    </w:rPr>
  </w:style>
  <w:style w:type="character" w:customStyle="1" w:styleId="WW8Num2z2">
    <w:name w:val="WW8Num2z2"/>
    <w:rsid w:val="001A2027"/>
    <w:rPr>
      <w:rFonts w:ascii="Wingdings" w:hAnsi="Wingdings" w:cs="Wingdings"/>
    </w:rPr>
  </w:style>
  <w:style w:type="character" w:customStyle="1" w:styleId="WW8Num3z1">
    <w:name w:val="WW8Num3z1"/>
    <w:rsid w:val="001A2027"/>
    <w:rPr>
      <w:b/>
      <w:i w:val="0"/>
      <w:sz w:val="24"/>
      <w:szCs w:val="24"/>
    </w:rPr>
  </w:style>
  <w:style w:type="character" w:customStyle="1" w:styleId="WW8Num4z0">
    <w:name w:val="WW8Num4z0"/>
    <w:rsid w:val="001A2027"/>
    <w:rPr>
      <w:rFonts w:cs="Arial"/>
      <w:i w:val="0"/>
      <w:sz w:val="24"/>
    </w:rPr>
  </w:style>
  <w:style w:type="character" w:customStyle="1" w:styleId="WW8Num4z1">
    <w:name w:val="WW8Num4z1"/>
    <w:rsid w:val="001A2027"/>
    <w:rPr>
      <w:rFonts w:ascii="Courier New" w:hAnsi="Courier New" w:cs="Courier New"/>
    </w:rPr>
  </w:style>
  <w:style w:type="character" w:customStyle="1" w:styleId="WW8Num4z2">
    <w:name w:val="WW8Num4z2"/>
    <w:rsid w:val="001A2027"/>
    <w:rPr>
      <w:rFonts w:ascii="Wingdings" w:hAnsi="Wingdings" w:cs="Wingdings"/>
    </w:rPr>
  </w:style>
  <w:style w:type="character" w:customStyle="1" w:styleId="WW8Num4z3">
    <w:name w:val="WW8Num4z3"/>
    <w:rsid w:val="001A2027"/>
    <w:rPr>
      <w:rFonts w:ascii="Symbol" w:hAnsi="Symbol" w:cs="Symbol"/>
    </w:rPr>
  </w:style>
  <w:style w:type="character" w:customStyle="1" w:styleId="WW8Num5z0">
    <w:name w:val="WW8Num5z0"/>
    <w:rsid w:val="001A2027"/>
    <w:rPr>
      <w:rFonts w:cs="Arial"/>
      <w:b w:val="0"/>
      <w:i w:val="0"/>
      <w:sz w:val="24"/>
    </w:rPr>
  </w:style>
  <w:style w:type="character" w:customStyle="1" w:styleId="WW8Num5z1">
    <w:name w:val="WW8Num5z1"/>
    <w:rsid w:val="001A2027"/>
    <w:rPr>
      <w:rFonts w:ascii="Courier New" w:hAnsi="Courier New" w:cs="Courier New"/>
    </w:rPr>
  </w:style>
  <w:style w:type="character" w:customStyle="1" w:styleId="WW8Num5z2">
    <w:name w:val="WW8Num5z2"/>
    <w:rsid w:val="001A2027"/>
    <w:rPr>
      <w:rFonts w:ascii="Wingdings" w:hAnsi="Wingdings" w:cs="Wingdings"/>
    </w:rPr>
  </w:style>
  <w:style w:type="character" w:customStyle="1" w:styleId="WW8Num6z0">
    <w:name w:val="WW8Num6z0"/>
    <w:rsid w:val="001A2027"/>
    <w:rPr>
      <w:rFonts w:ascii="Symbol" w:hAnsi="Symbol" w:cs="Symbol"/>
    </w:rPr>
  </w:style>
  <w:style w:type="character" w:customStyle="1" w:styleId="WW8Num6z1">
    <w:name w:val="WW8Num6z1"/>
    <w:rsid w:val="001A2027"/>
    <w:rPr>
      <w:rFonts w:ascii="Courier New" w:hAnsi="Courier New" w:cs="Courier New"/>
    </w:rPr>
  </w:style>
  <w:style w:type="character" w:customStyle="1" w:styleId="WW8Num6z2">
    <w:name w:val="WW8Num6z2"/>
    <w:rsid w:val="001A2027"/>
    <w:rPr>
      <w:rFonts w:ascii="Wingdings" w:hAnsi="Wingdings" w:cs="Wingdings"/>
    </w:rPr>
  </w:style>
  <w:style w:type="character" w:customStyle="1" w:styleId="WW8Num8z1">
    <w:name w:val="WW8Num8z1"/>
    <w:rsid w:val="001A2027"/>
    <w:rPr>
      <w:rFonts w:ascii="Courier New" w:hAnsi="Courier New" w:cs="Courier New"/>
    </w:rPr>
  </w:style>
  <w:style w:type="character" w:customStyle="1" w:styleId="WW8Num8z2">
    <w:name w:val="WW8Num8z2"/>
    <w:rsid w:val="001A2027"/>
    <w:rPr>
      <w:rFonts w:ascii="Wingdings" w:hAnsi="Wingdings" w:cs="Wingdings"/>
    </w:rPr>
  </w:style>
  <w:style w:type="character" w:customStyle="1" w:styleId="WW8Num8z3">
    <w:name w:val="WW8Num8z3"/>
    <w:rsid w:val="001A2027"/>
    <w:rPr>
      <w:rFonts w:ascii="Symbol" w:hAnsi="Symbol" w:cs="Symbol"/>
    </w:rPr>
  </w:style>
  <w:style w:type="character" w:customStyle="1" w:styleId="WW8Num9z0">
    <w:name w:val="WW8Num9z0"/>
    <w:rsid w:val="001A2027"/>
    <w:rPr>
      <w:i w:val="0"/>
    </w:rPr>
  </w:style>
  <w:style w:type="character" w:customStyle="1" w:styleId="WW8Num9z1">
    <w:name w:val="WW8Num9z1"/>
    <w:rsid w:val="001A2027"/>
    <w:rPr>
      <w:rFonts w:ascii="Courier New" w:hAnsi="Courier New" w:cs="Courier New"/>
    </w:rPr>
  </w:style>
  <w:style w:type="character" w:customStyle="1" w:styleId="WW8Num9z2">
    <w:name w:val="WW8Num9z2"/>
    <w:rsid w:val="001A2027"/>
    <w:rPr>
      <w:rFonts w:ascii="Wingdings" w:hAnsi="Wingdings" w:cs="Wingdings"/>
    </w:rPr>
  </w:style>
  <w:style w:type="character" w:customStyle="1" w:styleId="WW8Num9z3">
    <w:name w:val="WW8Num9z3"/>
    <w:rsid w:val="001A2027"/>
    <w:rPr>
      <w:rFonts w:ascii="Symbol" w:hAnsi="Symbol" w:cs="Symbol"/>
    </w:rPr>
  </w:style>
  <w:style w:type="character" w:customStyle="1" w:styleId="WW8Num10z1">
    <w:name w:val="WW8Num10z1"/>
    <w:rsid w:val="001A2027"/>
    <w:rPr>
      <w:rFonts w:ascii="Courier New" w:hAnsi="Courier New" w:cs="Courier New"/>
    </w:rPr>
  </w:style>
  <w:style w:type="character" w:customStyle="1" w:styleId="WW8Num10z2">
    <w:name w:val="WW8Num10z2"/>
    <w:rsid w:val="001A2027"/>
    <w:rPr>
      <w:rFonts w:ascii="Wingdings" w:hAnsi="Wingdings" w:cs="Wingdings"/>
    </w:rPr>
  </w:style>
  <w:style w:type="character" w:customStyle="1" w:styleId="WW8Num10z3">
    <w:name w:val="WW8Num10z3"/>
    <w:rsid w:val="001A2027"/>
    <w:rPr>
      <w:rFonts w:ascii="Symbol" w:hAnsi="Symbol" w:cs="Symbol"/>
    </w:rPr>
  </w:style>
  <w:style w:type="character" w:customStyle="1" w:styleId="WW8Num5z3">
    <w:name w:val="WW8Num5z3"/>
    <w:rsid w:val="001A2027"/>
    <w:rPr>
      <w:rFonts w:ascii="Symbol" w:hAnsi="Symbol" w:cs="Symbol"/>
    </w:rPr>
  </w:style>
  <w:style w:type="character" w:customStyle="1" w:styleId="WW8Num7z0">
    <w:name w:val="WW8Num7z0"/>
    <w:rsid w:val="001A2027"/>
    <w:rPr>
      <w:b w:val="0"/>
      <w:i w:val="0"/>
      <w:color w:val="00000A"/>
    </w:rPr>
  </w:style>
  <w:style w:type="character" w:customStyle="1" w:styleId="WW8Num8z0">
    <w:name w:val="WW8Num8z0"/>
    <w:rsid w:val="001A2027"/>
    <w:rPr>
      <w:rFonts w:ascii="Symbol" w:hAnsi="Symbol" w:cs="Symbol"/>
    </w:rPr>
  </w:style>
  <w:style w:type="character" w:customStyle="1" w:styleId="WW8Num11z0">
    <w:name w:val="WW8Num11z0"/>
    <w:rsid w:val="001A2027"/>
    <w:rPr>
      <w:rFonts w:ascii="Wingdings" w:hAnsi="Wingdings" w:cs="Wingdings"/>
      <w:b w:val="0"/>
      <w:i w:val="0"/>
      <w:color w:val="00000A"/>
    </w:rPr>
  </w:style>
  <w:style w:type="character" w:customStyle="1" w:styleId="WW8Num11z1">
    <w:name w:val="WW8Num11z1"/>
    <w:rsid w:val="001A2027"/>
    <w:rPr>
      <w:rFonts w:ascii="Courier New" w:hAnsi="Courier New" w:cs="Arial"/>
      <w:b w:val="0"/>
      <w:i w:val="0"/>
      <w:sz w:val="24"/>
    </w:rPr>
  </w:style>
  <w:style w:type="character" w:customStyle="1" w:styleId="WW8Num11z2">
    <w:name w:val="WW8Num11z2"/>
    <w:rsid w:val="001A2027"/>
    <w:rPr>
      <w:rFonts w:ascii="Wingdings" w:hAnsi="Wingdings" w:cs="Wingdings"/>
    </w:rPr>
  </w:style>
  <w:style w:type="character" w:customStyle="1" w:styleId="WW8Num11z3">
    <w:name w:val="WW8Num11z3"/>
    <w:rsid w:val="001A2027"/>
    <w:rPr>
      <w:rFonts w:ascii="Symbol" w:hAnsi="Symbol" w:cs="Symbol"/>
    </w:rPr>
  </w:style>
  <w:style w:type="character" w:customStyle="1" w:styleId="WW8Num12z0">
    <w:name w:val="WW8Num12z0"/>
    <w:rsid w:val="001A2027"/>
    <w:rPr>
      <w:b w:val="0"/>
    </w:rPr>
  </w:style>
  <w:style w:type="character" w:customStyle="1" w:styleId="WW8Num12z1">
    <w:name w:val="WW8Num12z1"/>
    <w:rsid w:val="001A2027"/>
    <w:rPr>
      <w:rFonts w:ascii="Courier New" w:hAnsi="Courier New" w:cs="Arial"/>
      <w:b w:val="0"/>
      <w:i w:val="0"/>
      <w:sz w:val="24"/>
    </w:rPr>
  </w:style>
  <w:style w:type="character" w:customStyle="1" w:styleId="WW8Num12z2">
    <w:name w:val="WW8Num12z2"/>
    <w:rsid w:val="001A2027"/>
    <w:rPr>
      <w:rFonts w:ascii="Wingdings" w:hAnsi="Wingdings" w:cs="Wingdings"/>
    </w:rPr>
  </w:style>
  <w:style w:type="character" w:customStyle="1" w:styleId="WW8Num12z3">
    <w:name w:val="WW8Num12z3"/>
    <w:rsid w:val="001A2027"/>
    <w:rPr>
      <w:rFonts w:ascii="Symbol" w:hAnsi="Symbol" w:cs="Symbol"/>
    </w:rPr>
  </w:style>
  <w:style w:type="character" w:customStyle="1" w:styleId="WW8Num14z0">
    <w:name w:val="WW8Num14z0"/>
    <w:rsid w:val="001A2027"/>
    <w:rPr>
      <w:rFonts w:ascii="Wingdings" w:hAnsi="Wingdings" w:cs="Wingdings"/>
    </w:rPr>
  </w:style>
  <w:style w:type="character" w:customStyle="1" w:styleId="WW8Num14z1">
    <w:name w:val="WW8Num14z1"/>
    <w:rsid w:val="001A2027"/>
    <w:rPr>
      <w:rFonts w:ascii="Courier New" w:hAnsi="Courier New" w:cs="Arial"/>
      <w:b w:val="0"/>
      <w:i w:val="0"/>
      <w:sz w:val="24"/>
    </w:rPr>
  </w:style>
  <w:style w:type="character" w:customStyle="1" w:styleId="WW8Num14z3">
    <w:name w:val="WW8Num14z3"/>
    <w:rsid w:val="001A2027"/>
    <w:rPr>
      <w:rFonts w:ascii="Symbol" w:hAnsi="Symbol" w:cs="Symbol"/>
    </w:rPr>
  </w:style>
  <w:style w:type="character" w:customStyle="1" w:styleId="WW8Num15z1">
    <w:name w:val="WW8Num15z1"/>
    <w:rsid w:val="001A2027"/>
    <w:rPr>
      <w:b/>
      <w:i w:val="0"/>
      <w:sz w:val="24"/>
      <w:szCs w:val="24"/>
    </w:rPr>
  </w:style>
  <w:style w:type="character" w:customStyle="1" w:styleId="WW8Num16z1">
    <w:name w:val="WW8Num16z1"/>
    <w:rsid w:val="001A2027"/>
    <w:rPr>
      <w:rFonts w:ascii="Courier New" w:hAnsi="Courier New" w:cs="Arial"/>
      <w:b w:val="0"/>
      <w:i w:val="0"/>
      <w:sz w:val="24"/>
    </w:rPr>
  </w:style>
  <w:style w:type="character" w:customStyle="1" w:styleId="WW8Num16z2">
    <w:name w:val="WW8Num16z2"/>
    <w:rsid w:val="001A2027"/>
    <w:rPr>
      <w:rFonts w:ascii="Wingdings" w:hAnsi="Wingdings" w:cs="Wingdings"/>
    </w:rPr>
  </w:style>
  <w:style w:type="character" w:customStyle="1" w:styleId="WW8Num16z3">
    <w:name w:val="WW8Num16z3"/>
    <w:rsid w:val="001A2027"/>
    <w:rPr>
      <w:rFonts w:ascii="Symbol" w:hAnsi="Symbol" w:cs="Symbol"/>
    </w:rPr>
  </w:style>
  <w:style w:type="character" w:customStyle="1" w:styleId="WW8Num7z1">
    <w:name w:val="WW8Num7z1"/>
    <w:rsid w:val="001A2027"/>
    <w:rPr>
      <w:rFonts w:ascii="Courier New" w:hAnsi="Courier New" w:cs="Courier New"/>
    </w:rPr>
  </w:style>
  <w:style w:type="character" w:customStyle="1" w:styleId="WW8Num7z2">
    <w:name w:val="WW8Num7z2"/>
    <w:rsid w:val="001A2027"/>
    <w:rPr>
      <w:rFonts w:ascii="Wingdings" w:hAnsi="Wingdings" w:cs="Wingdings"/>
    </w:rPr>
  </w:style>
  <w:style w:type="character" w:customStyle="1" w:styleId="WW8Num10z0">
    <w:name w:val="WW8Num10z0"/>
    <w:rsid w:val="001A2027"/>
    <w:rPr>
      <w:rFonts w:ascii="Symbol" w:hAnsi="Symbol" w:cs="Symbol"/>
    </w:rPr>
  </w:style>
  <w:style w:type="character" w:customStyle="1" w:styleId="WW-DefaultParagraphFont">
    <w:name w:val="WW-Default Paragraph Font"/>
    <w:rsid w:val="001A2027"/>
  </w:style>
  <w:style w:type="character" w:customStyle="1" w:styleId="WW-DefaultParagraphFont1">
    <w:name w:val="WW-Default Paragraph Font1"/>
    <w:rsid w:val="001A2027"/>
  </w:style>
  <w:style w:type="character" w:customStyle="1" w:styleId="ListParagraphChar">
    <w:name w:val="List Paragraph Char"/>
    <w:rsid w:val="001A2027"/>
  </w:style>
  <w:style w:type="character" w:customStyle="1" w:styleId="CommentReference1">
    <w:name w:val="Comment Reference1"/>
    <w:rsid w:val="001A2027"/>
    <w:rPr>
      <w:sz w:val="16"/>
      <w:szCs w:val="16"/>
    </w:rPr>
  </w:style>
  <w:style w:type="character" w:customStyle="1" w:styleId="CommentTextChar">
    <w:name w:val="Comment Text Char"/>
    <w:rsid w:val="001A2027"/>
    <w:rPr>
      <w:sz w:val="20"/>
      <w:szCs w:val="20"/>
    </w:rPr>
  </w:style>
  <w:style w:type="character" w:customStyle="1" w:styleId="CommentSubjectChar">
    <w:name w:val="Comment Subject Char"/>
    <w:rsid w:val="001A2027"/>
    <w:rPr>
      <w:b/>
      <w:bCs/>
      <w:sz w:val="20"/>
      <w:szCs w:val="20"/>
    </w:rPr>
  </w:style>
  <w:style w:type="character" w:customStyle="1" w:styleId="BalloonTextChar">
    <w:name w:val="Balloon Text Char"/>
    <w:rsid w:val="001A2027"/>
    <w:rPr>
      <w:rFonts w:ascii="Tahoma" w:hAnsi="Tahoma" w:cs="Tahoma"/>
      <w:sz w:val="16"/>
      <w:szCs w:val="16"/>
    </w:rPr>
  </w:style>
  <w:style w:type="character" w:customStyle="1" w:styleId="BodyText2Char">
    <w:name w:val="Body Text 2 Char"/>
    <w:rsid w:val="001A2027"/>
    <w:rPr>
      <w:sz w:val="24"/>
      <w:szCs w:val="24"/>
    </w:rPr>
  </w:style>
  <w:style w:type="character" w:customStyle="1" w:styleId="BodyText2Char1">
    <w:name w:val="Body Text 2 Char1"/>
    <w:basedOn w:val="WW-DefaultParagraphFont1"/>
    <w:rsid w:val="001A2027"/>
  </w:style>
  <w:style w:type="character" w:customStyle="1" w:styleId="BodyText3Char">
    <w:name w:val="Body Text 3 Char"/>
    <w:rsid w:val="001A2027"/>
    <w:rPr>
      <w:rFonts w:ascii="Times New Roman" w:eastAsia="Times New Roman" w:hAnsi="Times New Roman" w:cs="Times New Roman"/>
      <w:sz w:val="16"/>
      <w:szCs w:val="16"/>
    </w:rPr>
  </w:style>
  <w:style w:type="character" w:customStyle="1" w:styleId="NoSpacingChar">
    <w:name w:val="No Spacing Char"/>
    <w:uiPriority w:val="1"/>
    <w:rsid w:val="001A2027"/>
    <w:rPr>
      <w:rFonts w:cs="font335"/>
      <w:lang w:val="en-US"/>
    </w:rPr>
  </w:style>
  <w:style w:type="character" w:customStyle="1" w:styleId="HeaderChar">
    <w:name w:val="Header Char"/>
    <w:basedOn w:val="WW-DefaultParagraphFont1"/>
    <w:uiPriority w:val="99"/>
    <w:rsid w:val="001A2027"/>
  </w:style>
  <w:style w:type="character" w:customStyle="1" w:styleId="FooterChar">
    <w:name w:val="Footer Char"/>
    <w:basedOn w:val="WW-DefaultParagraphFont1"/>
    <w:rsid w:val="001A2027"/>
  </w:style>
  <w:style w:type="character" w:customStyle="1" w:styleId="ListLabel1">
    <w:name w:val="ListLabel 1"/>
    <w:rsid w:val="001A2027"/>
    <w:rPr>
      <w:rFonts w:cs="Courier New"/>
    </w:rPr>
  </w:style>
  <w:style w:type="character" w:customStyle="1" w:styleId="ListLabel2">
    <w:name w:val="ListLabel 2"/>
    <w:rsid w:val="001A2027"/>
    <w:rPr>
      <w:b/>
      <w:i w:val="0"/>
      <w:sz w:val="24"/>
      <w:szCs w:val="24"/>
    </w:rPr>
  </w:style>
  <w:style w:type="character" w:customStyle="1" w:styleId="ListLabel3">
    <w:name w:val="ListLabel 3"/>
    <w:rsid w:val="001A2027"/>
    <w:rPr>
      <w:rFonts w:cs="Arial"/>
      <w:i w:val="0"/>
      <w:sz w:val="24"/>
    </w:rPr>
  </w:style>
  <w:style w:type="character" w:customStyle="1" w:styleId="ListLabel4">
    <w:name w:val="ListLabel 4"/>
    <w:rsid w:val="001A2027"/>
    <w:rPr>
      <w:rFonts w:cs="Arial"/>
      <w:b w:val="0"/>
      <w:i w:val="0"/>
      <w:sz w:val="24"/>
    </w:rPr>
  </w:style>
  <w:style w:type="character" w:customStyle="1" w:styleId="ListLabel5">
    <w:name w:val="ListLabel 5"/>
    <w:rsid w:val="001A2027"/>
    <w:rPr>
      <w:rFonts w:cs="Calibri"/>
    </w:rPr>
  </w:style>
  <w:style w:type="character" w:customStyle="1" w:styleId="ListLabel6">
    <w:name w:val="ListLabel 6"/>
    <w:rsid w:val="001A2027"/>
    <w:rPr>
      <w:b w:val="0"/>
      <w:i w:val="0"/>
      <w:color w:val="00000A"/>
    </w:rPr>
  </w:style>
  <w:style w:type="character" w:customStyle="1" w:styleId="ListLabel7">
    <w:name w:val="ListLabel 7"/>
    <w:rsid w:val="001A2027"/>
    <w:rPr>
      <w:rFonts w:eastAsia="TimesNewRomanPSMT" w:cs="Times New Roman"/>
    </w:rPr>
  </w:style>
  <w:style w:type="character" w:customStyle="1" w:styleId="ListLabel8">
    <w:name w:val="ListLabel 8"/>
    <w:rsid w:val="001A2027"/>
    <w:rPr>
      <w:i w:val="0"/>
    </w:rPr>
  </w:style>
  <w:style w:type="character" w:customStyle="1" w:styleId="NumberingSymbols">
    <w:name w:val="Numbering Symbols"/>
    <w:rsid w:val="001A2027"/>
  </w:style>
  <w:style w:type="character" w:customStyle="1" w:styleId="FootnoteCharacters">
    <w:name w:val="Footnote Characters"/>
    <w:rsid w:val="001A2027"/>
    <w:rPr>
      <w:vertAlign w:val="superscript"/>
    </w:rPr>
  </w:style>
  <w:style w:type="paragraph" w:customStyle="1" w:styleId="Heading">
    <w:name w:val="Heading"/>
    <w:basedOn w:val="Normal"/>
    <w:next w:val="BodyText"/>
    <w:rsid w:val="001A2027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aliases w:val=" uvlaka 3,uvlaka 3"/>
    <w:basedOn w:val="Normal"/>
    <w:link w:val="BodyTextChar"/>
    <w:rsid w:val="001A2027"/>
    <w:pPr>
      <w:spacing w:after="120"/>
    </w:pPr>
  </w:style>
  <w:style w:type="character" w:customStyle="1" w:styleId="BodyTextChar">
    <w:name w:val="Body Text Char"/>
    <w:aliases w:val=" uvlaka 3 Char,uvlaka 3 Char"/>
    <w:basedOn w:val="DefaultParagraphFont"/>
    <w:link w:val="BodyText"/>
    <w:rsid w:val="001A2027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List">
    <w:name w:val="List"/>
    <w:basedOn w:val="BodyText"/>
    <w:rsid w:val="001A2027"/>
    <w:rPr>
      <w:rFonts w:cs="Mangal"/>
    </w:rPr>
  </w:style>
  <w:style w:type="paragraph" w:styleId="Caption">
    <w:name w:val="caption"/>
    <w:basedOn w:val="Normal"/>
    <w:qFormat/>
    <w:rsid w:val="001A2027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1A2027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1A2027"/>
    <w:pPr>
      <w:ind w:left="720"/>
    </w:pPr>
  </w:style>
  <w:style w:type="paragraph" w:customStyle="1" w:styleId="CommentText1">
    <w:name w:val="Comment Text1"/>
    <w:basedOn w:val="Normal"/>
    <w:rsid w:val="001A2027"/>
    <w:rPr>
      <w:sz w:val="20"/>
      <w:szCs w:val="20"/>
    </w:rPr>
  </w:style>
  <w:style w:type="paragraph" w:customStyle="1" w:styleId="CommentSubject1">
    <w:name w:val="Comment Subject1"/>
    <w:basedOn w:val="CommentText1"/>
    <w:rsid w:val="001A2027"/>
    <w:rPr>
      <w:b/>
      <w:bCs/>
    </w:rPr>
  </w:style>
  <w:style w:type="paragraph" w:styleId="BalloonText">
    <w:name w:val="Balloon Text"/>
    <w:basedOn w:val="Normal"/>
    <w:link w:val="BalloonTextChar1"/>
    <w:rsid w:val="001A2027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rsid w:val="001A2027"/>
    <w:rPr>
      <w:rFonts w:ascii="Tahoma" w:eastAsia="Arial Unicode MS" w:hAnsi="Tahoma" w:cs="Tahoma"/>
      <w:color w:val="000000"/>
      <w:kern w:val="1"/>
      <w:sz w:val="16"/>
      <w:szCs w:val="16"/>
      <w:lang w:eastAsia="ar-SA"/>
    </w:rPr>
  </w:style>
  <w:style w:type="paragraph" w:customStyle="1" w:styleId="ContentsHeading">
    <w:name w:val="Contents Heading"/>
    <w:basedOn w:val="Heading1"/>
    <w:rsid w:val="001A2027"/>
    <w:pPr>
      <w:suppressLineNumbers/>
    </w:pPr>
    <w:rPr>
      <w:sz w:val="32"/>
      <w:szCs w:val="32"/>
    </w:rPr>
  </w:style>
  <w:style w:type="paragraph" w:styleId="BodyText2">
    <w:name w:val="Body Text 2"/>
    <w:basedOn w:val="Normal"/>
    <w:link w:val="BodyText2Char2"/>
    <w:rsid w:val="001A2027"/>
    <w:pPr>
      <w:spacing w:after="120" w:line="480" w:lineRule="auto"/>
    </w:pPr>
  </w:style>
  <w:style w:type="character" w:customStyle="1" w:styleId="BodyText2Char2">
    <w:name w:val="Body Text 2 Char2"/>
    <w:basedOn w:val="DefaultParagraphFont"/>
    <w:link w:val="BodyText2"/>
    <w:rsid w:val="001A2027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BodyText3">
    <w:name w:val="Body Text 3"/>
    <w:basedOn w:val="Normal"/>
    <w:link w:val="BodyText3Char1"/>
    <w:rsid w:val="001A2027"/>
    <w:pPr>
      <w:spacing w:after="120"/>
    </w:pPr>
    <w:rPr>
      <w:rFonts w:eastAsia="Times New Roman"/>
      <w:sz w:val="16"/>
      <w:szCs w:val="16"/>
    </w:rPr>
  </w:style>
  <w:style w:type="character" w:customStyle="1" w:styleId="BodyText3Char1">
    <w:name w:val="Body Text 3 Char1"/>
    <w:basedOn w:val="DefaultParagraphFont"/>
    <w:link w:val="BodyText3"/>
    <w:rsid w:val="001A2027"/>
    <w:rPr>
      <w:rFonts w:ascii="Times New Roman" w:eastAsia="Times New Roman" w:hAnsi="Times New Roman" w:cs="Times New Roman"/>
      <w:color w:val="000000"/>
      <w:kern w:val="1"/>
      <w:sz w:val="16"/>
      <w:szCs w:val="16"/>
      <w:lang w:eastAsia="ar-SA"/>
    </w:rPr>
  </w:style>
  <w:style w:type="paragraph" w:styleId="Header">
    <w:name w:val="header"/>
    <w:basedOn w:val="Normal"/>
    <w:link w:val="HeaderChar1"/>
    <w:uiPriority w:val="99"/>
    <w:rsid w:val="001A2027"/>
    <w:pPr>
      <w:suppressLineNumbers/>
      <w:tabs>
        <w:tab w:val="center" w:pos="4513"/>
        <w:tab w:val="right" w:pos="9026"/>
      </w:tabs>
    </w:pPr>
  </w:style>
  <w:style w:type="character" w:customStyle="1" w:styleId="HeaderChar1">
    <w:name w:val="Header Char1"/>
    <w:basedOn w:val="DefaultParagraphFont"/>
    <w:link w:val="Header"/>
    <w:rsid w:val="001A2027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1"/>
    <w:rsid w:val="001A2027"/>
    <w:pPr>
      <w:suppressLineNumbers/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1A2027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TableContents">
    <w:name w:val="Table Contents"/>
    <w:basedOn w:val="Normal"/>
    <w:rsid w:val="001A2027"/>
    <w:pPr>
      <w:suppressLineNumbers/>
    </w:pPr>
  </w:style>
  <w:style w:type="paragraph" w:customStyle="1" w:styleId="TableHeading">
    <w:name w:val="Table Heading"/>
    <w:basedOn w:val="TableContents"/>
    <w:rsid w:val="001A2027"/>
    <w:pPr>
      <w:jc w:val="center"/>
    </w:pPr>
    <w:rPr>
      <w:b/>
      <w:bCs/>
    </w:rPr>
  </w:style>
  <w:style w:type="table" w:styleId="TableGrid">
    <w:name w:val="Table Grid"/>
    <w:basedOn w:val="TableNormal"/>
    <w:rsid w:val="001A20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unhideWhenUsed/>
    <w:rsid w:val="001A2027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1A2027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1A2027"/>
    <w:rPr>
      <w:rFonts w:ascii="Times New Roman" w:eastAsia="Arial Unicode MS" w:hAnsi="Times New Roman" w:cs="Times New Roman"/>
      <w:color w:val="000000"/>
      <w:kern w:val="1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1A2027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1A2027"/>
    <w:rPr>
      <w:rFonts w:ascii="Times New Roman" w:eastAsia="Arial Unicode MS" w:hAnsi="Times New Roman" w:cs="Times New Roman"/>
      <w:b/>
      <w:bCs/>
      <w:color w:val="000000"/>
      <w:kern w:val="1"/>
      <w:sz w:val="20"/>
      <w:szCs w:val="20"/>
      <w:lang w:eastAsia="ar-SA"/>
    </w:rPr>
  </w:style>
  <w:style w:type="paragraph" w:customStyle="1" w:styleId="yiv0773419143msonormal">
    <w:name w:val="yiv0773419143msonormal"/>
    <w:basedOn w:val="Normal"/>
    <w:rsid w:val="001A2027"/>
    <w:pPr>
      <w:suppressAutoHyphens w:val="0"/>
      <w:spacing w:before="100" w:beforeAutospacing="1" w:after="100" w:afterAutospacing="1" w:line="240" w:lineRule="auto"/>
    </w:pPr>
    <w:rPr>
      <w:rFonts w:eastAsia="Times New Roman"/>
      <w:color w:val="auto"/>
      <w:kern w:val="0"/>
    </w:rPr>
  </w:style>
  <w:style w:type="paragraph" w:styleId="Revision">
    <w:name w:val="Revision"/>
    <w:hidden/>
    <w:uiPriority w:val="99"/>
    <w:semiHidden/>
    <w:rsid w:val="001A2027"/>
    <w:pPr>
      <w:spacing w:after="0" w:line="240" w:lineRule="auto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Default">
    <w:name w:val="Default"/>
    <w:rsid w:val="001A20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unhideWhenUsed/>
    <w:rsid w:val="001A2027"/>
    <w:rPr>
      <w:color w:val="0000FF"/>
      <w:u w:val="single"/>
    </w:rPr>
  </w:style>
  <w:style w:type="character" w:styleId="Strong">
    <w:name w:val="Strong"/>
    <w:qFormat/>
    <w:rsid w:val="001A2027"/>
    <w:rPr>
      <w:b/>
      <w:bCs/>
    </w:rPr>
  </w:style>
  <w:style w:type="paragraph" w:styleId="Quote">
    <w:name w:val="Quote"/>
    <w:basedOn w:val="Normal"/>
    <w:next w:val="Normal"/>
    <w:link w:val="QuoteChar"/>
    <w:qFormat/>
    <w:rsid w:val="001A2027"/>
    <w:pPr>
      <w:suppressAutoHyphens w:val="0"/>
      <w:spacing w:line="288" w:lineRule="auto"/>
      <w:jc w:val="both"/>
    </w:pPr>
    <w:rPr>
      <w:rFonts w:ascii="YU C Times" w:eastAsia="Times New Roman" w:hAnsi="YU C Times"/>
      <w:b/>
      <w:i/>
      <w:iCs/>
      <w:kern w:val="0"/>
      <w:lang w:eastAsia="en-US"/>
    </w:rPr>
  </w:style>
  <w:style w:type="character" w:customStyle="1" w:styleId="QuoteChar">
    <w:name w:val="Quote Char"/>
    <w:basedOn w:val="DefaultParagraphFont"/>
    <w:link w:val="Quote"/>
    <w:rsid w:val="001A2027"/>
    <w:rPr>
      <w:rFonts w:ascii="YU C Times" w:eastAsia="Times New Roman" w:hAnsi="YU C Times" w:cs="Times New Roman"/>
      <w:b/>
      <w:i/>
      <w:iCs/>
      <w:color w:val="000000"/>
      <w:sz w:val="24"/>
      <w:szCs w:val="24"/>
      <w:lang w:val="en-US"/>
    </w:rPr>
  </w:style>
  <w:style w:type="character" w:customStyle="1" w:styleId="WW8Num3z0">
    <w:name w:val="WW8Num3z0"/>
    <w:rsid w:val="001A2027"/>
    <w:rPr>
      <w:b w:val="0"/>
      <w:bCs/>
    </w:rPr>
  </w:style>
  <w:style w:type="character" w:customStyle="1" w:styleId="Absatz-Standardschriftart">
    <w:name w:val="Absatz-Standardschriftart"/>
    <w:rsid w:val="001A2027"/>
  </w:style>
  <w:style w:type="character" w:customStyle="1" w:styleId="WW-Absatz-Standardschriftart">
    <w:name w:val="WW-Absatz-Standardschriftart"/>
    <w:rsid w:val="001A2027"/>
  </w:style>
  <w:style w:type="character" w:customStyle="1" w:styleId="WW-Absatz-Standardschriftart1">
    <w:name w:val="WW-Absatz-Standardschriftart1"/>
    <w:rsid w:val="001A2027"/>
  </w:style>
  <w:style w:type="character" w:customStyle="1" w:styleId="WW-Absatz-Standardschriftart11">
    <w:name w:val="WW-Absatz-Standardschriftart11"/>
    <w:rsid w:val="001A2027"/>
  </w:style>
  <w:style w:type="character" w:customStyle="1" w:styleId="WW-Absatz-Standardschriftart111">
    <w:name w:val="WW-Absatz-Standardschriftart111"/>
    <w:rsid w:val="001A2027"/>
  </w:style>
  <w:style w:type="character" w:customStyle="1" w:styleId="WW-Absatz-Standardschriftart1111">
    <w:name w:val="WW-Absatz-Standardschriftart1111"/>
    <w:rsid w:val="001A2027"/>
  </w:style>
  <w:style w:type="character" w:customStyle="1" w:styleId="WW-Absatz-Standardschriftart11111">
    <w:name w:val="WW-Absatz-Standardschriftart11111"/>
    <w:rsid w:val="001A2027"/>
  </w:style>
  <w:style w:type="character" w:customStyle="1" w:styleId="WW-Absatz-Standardschriftart111111">
    <w:name w:val="WW-Absatz-Standardschriftart111111"/>
    <w:rsid w:val="001A2027"/>
  </w:style>
  <w:style w:type="character" w:customStyle="1" w:styleId="WW-Absatz-Standardschriftart1111111">
    <w:name w:val="WW-Absatz-Standardschriftart1111111"/>
    <w:rsid w:val="001A2027"/>
  </w:style>
  <w:style w:type="character" w:customStyle="1" w:styleId="WW-Absatz-Standardschriftart11111111">
    <w:name w:val="WW-Absatz-Standardschriftart11111111"/>
    <w:rsid w:val="001A2027"/>
  </w:style>
  <w:style w:type="character" w:customStyle="1" w:styleId="WW-Absatz-Standardschriftart111111111">
    <w:name w:val="WW-Absatz-Standardschriftart111111111"/>
    <w:rsid w:val="001A2027"/>
  </w:style>
  <w:style w:type="character" w:customStyle="1" w:styleId="WW-Absatz-Standardschriftart1111111111">
    <w:name w:val="WW-Absatz-Standardschriftart1111111111"/>
    <w:rsid w:val="001A2027"/>
  </w:style>
  <w:style w:type="character" w:customStyle="1" w:styleId="WW-Absatz-Standardschriftart11111111111">
    <w:name w:val="WW-Absatz-Standardschriftart11111111111"/>
    <w:rsid w:val="001A2027"/>
  </w:style>
  <w:style w:type="character" w:customStyle="1" w:styleId="WW-Absatz-Standardschriftart111111111111">
    <w:name w:val="WW-Absatz-Standardschriftart111111111111"/>
    <w:rsid w:val="001A2027"/>
  </w:style>
  <w:style w:type="character" w:customStyle="1" w:styleId="WW-Absatz-Standardschriftart1111111111111">
    <w:name w:val="WW-Absatz-Standardschriftart1111111111111"/>
    <w:rsid w:val="001A2027"/>
  </w:style>
  <w:style w:type="character" w:customStyle="1" w:styleId="WW-Absatz-Standardschriftart11111111111111">
    <w:name w:val="WW-Absatz-Standardschriftart11111111111111"/>
    <w:rsid w:val="001A2027"/>
  </w:style>
  <w:style w:type="character" w:customStyle="1" w:styleId="WW-Absatz-Standardschriftart111111111111111">
    <w:name w:val="WW-Absatz-Standardschriftart111111111111111"/>
    <w:rsid w:val="001A2027"/>
  </w:style>
  <w:style w:type="character" w:customStyle="1" w:styleId="WW-Absatz-Standardschriftart1111111111111111">
    <w:name w:val="WW-Absatz-Standardschriftart1111111111111111"/>
    <w:rsid w:val="001A2027"/>
  </w:style>
  <w:style w:type="character" w:customStyle="1" w:styleId="WW-Absatz-Standardschriftart11111111111111111">
    <w:name w:val="WW-Absatz-Standardschriftart11111111111111111"/>
    <w:rsid w:val="001A2027"/>
  </w:style>
  <w:style w:type="character" w:customStyle="1" w:styleId="WW-Absatz-Standardschriftart111111111111111111">
    <w:name w:val="WW-Absatz-Standardschriftart111111111111111111"/>
    <w:rsid w:val="001A2027"/>
  </w:style>
  <w:style w:type="character" w:customStyle="1" w:styleId="WW-Absatz-Standardschriftart1111111111111111111">
    <w:name w:val="WW-Absatz-Standardschriftart1111111111111111111"/>
    <w:rsid w:val="001A2027"/>
  </w:style>
  <w:style w:type="character" w:customStyle="1" w:styleId="WW-Absatz-Standardschriftart11111111111111111111">
    <w:name w:val="WW-Absatz-Standardschriftart11111111111111111111"/>
    <w:rsid w:val="001A2027"/>
  </w:style>
  <w:style w:type="character" w:customStyle="1" w:styleId="WW-Absatz-Standardschriftart111111111111111111111">
    <w:name w:val="WW-Absatz-Standardschriftart111111111111111111111"/>
    <w:rsid w:val="001A2027"/>
  </w:style>
  <w:style w:type="character" w:customStyle="1" w:styleId="WW-Absatz-Standardschriftart1111111111111111111111">
    <w:name w:val="WW-Absatz-Standardschriftart1111111111111111111111"/>
    <w:rsid w:val="001A2027"/>
  </w:style>
  <w:style w:type="character" w:customStyle="1" w:styleId="WW-Absatz-Standardschriftart11111111111111111111111">
    <w:name w:val="WW-Absatz-Standardschriftart11111111111111111111111"/>
    <w:rsid w:val="001A2027"/>
  </w:style>
  <w:style w:type="character" w:customStyle="1" w:styleId="WW-Absatz-Standardschriftart111111111111111111111111">
    <w:name w:val="WW-Absatz-Standardschriftart111111111111111111111111"/>
    <w:rsid w:val="001A2027"/>
  </w:style>
  <w:style w:type="character" w:customStyle="1" w:styleId="WW-Absatz-Standardschriftart1111111111111111111111111">
    <w:name w:val="WW-Absatz-Standardschriftart1111111111111111111111111"/>
    <w:rsid w:val="001A2027"/>
  </w:style>
  <w:style w:type="character" w:customStyle="1" w:styleId="WW-Absatz-Standardschriftart11111111111111111111111111">
    <w:name w:val="WW-Absatz-Standardschriftart11111111111111111111111111"/>
    <w:rsid w:val="001A2027"/>
  </w:style>
  <w:style w:type="character" w:customStyle="1" w:styleId="WW-Absatz-Standardschriftart111111111111111111111111111">
    <w:name w:val="WW-Absatz-Standardschriftart111111111111111111111111111"/>
    <w:rsid w:val="001A2027"/>
  </w:style>
  <w:style w:type="character" w:customStyle="1" w:styleId="WW-Absatz-Standardschriftart1111111111111111111111111111">
    <w:name w:val="WW-Absatz-Standardschriftart1111111111111111111111111111"/>
    <w:rsid w:val="001A2027"/>
  </w:style>
  <w:style w:type="character" w:customStyle="1" w:styleId="WW-Absatz-Standardschriftart11111111111111111111111111111">
    <w:name w:val="WW-Absatz-Standardschriftart11111111111111111111111111111"/>
    <w:rsid w:val="001A2027"/>
  </w:style>
  <w:style w:type="character" w:customStyle="1" w:styleId="WW-Absatz-Standardschriftart111111111111111111111111111111">
    <w:name w:val="WW-Absatz-Standardschriftart111111111111111111111111111111"/>
    <w:rsid w:val="001A2027"/>
  </w:style>
  <w:style w:type="character" w:customStyle="1" w:styleId="WW-Absatz-Standardschriftart1111111111111111111111111111111">
    <w:name w:val="WW-Absatz-Standardschriftart1111111111111111111111111111111"/>
    <w:rsid w:val="001A2027"/>
  </w:style>
  <w:style w:type="character" w:customStyle="1" w:styleId="WW-Absatz-Standardschriftart11111111111111111111111111111111">
    <w:name w:val="WW-Absatz-Standardschriftart11111111111111111111111111111111"/>
    <w:rsid w:val="001A2027"/>
  </w:style>
  <w:style w:type="character" w:customStyle="1" w:styleId="WW-Absatz-Standardschriftart111111111111111111111111111111111">
    <w:name w:val="WW-Absatz-Standardschriftart111111111111111111111111111111111"/>
    <w:rsid w:val="001A2027"/>
  </w:style>
  <w:style w:type="character" w:customStyle="1" w:styleId="WW-Absatz-Standardschriftart1111111111111111111111111111111111">
    <w:name w:val="WW-Absatz-Standardschriftart1111111111111111111111111111111111"/>
    <w:rsid w:val="001A2027"/>
  </w:style>
  <w:style w:type="character" w:customStyle="1" w:styleId="WW-Absatz-Standardschriftart11111111111111111111111111111111111">
    <w:name w:val="WW-Absatz-Standardschriftart11111111111111111111111111111111111"/>
    <w:rsid w:val="001A2027"/>
  </w:style>
  <w:style w:type="character" w:customStyle="1" w:styleId="WW-Absatz-Standardschriftart111111111111111111111111111111111111">
    <w:name w:val="WW-Absatz-Standardschriftart111111111111111111111111111111111111"/>
    <w:rsid w:val="001A2027"/>
  </w:style>
  <w:style w:type="character" w:customStyle="1" w:styleId="WW-Absatz-Standardschriftart1111111111111111111111111111111111111">
    <w:name w:val="WW-Absatz-Standardschriftart1111111111111111111111111111111111111"/>
    <w:rsid w:val="001A2027"/>
  </w:style>
  <w:style w:type="character" w:customStyle="1" w:styleId="WW-Absatz-Standardschriftart11111111111111111111111111111111111111">
    <w:name w:val="WW-Absatz-Standardschriftart11111111111111111111111111111111111111"/>
    <w:rsid w:val="001A2027"/>
  </w:style>
  <w:style w:type="character" w:customStyle="1" w:styleId="WW-Absatz-Standardschriftart111111111111111111111111111111111111111">
    <w:name w:val="WW-Absatz-Standardschriftart111111111111111111111111111111111111111"/>
    <w:rsid w:val="001A2027"/>
  </w:style>
  <w:style w:type="character" w:customStyle="1" w:styleId="WW-Absatz-Standardschriftart1111111111111111111111111111111111111111">
    <w:name w:val="WW-Absatz-Standardschriftart1111111111111111111111111111111111111111"/>
    <w:rsid w:val="001A2027"/>
  </w:style>
  <w:style w:type="character" w:customStyle="1" w:styleId="WW-Absatz-Standardschriftart11111111111111111111111111111111111111111">
    <w:name w:val="WW-Absatz-Standardschriftart11111111111111111111111111111111111111111"/>
    <w:rsid w:val="001A2027"/>
  </w:style>
  <w:style w:type="character" w:customStyle="1" w:styleId="WW-Absatz-Standardschriftart111111111111111111111111111111111111111111">
    <w:name w:val="WW-Absatz-Standardschriftart111111111111111111111111111111111111111111"/>
    <w:rsid w:val="001A2027"/>
  </w:style>
  <w:style w:type="character" w:customStyle="1" w:styleId="WW-Absatz-Standardschriftart1111111111111111111111111111111111111111111">
    <w:name w:val="WW-Absatz-Standardschriftart1111111111111111111111111111111111111111111"/>
    <w:rsid w:val="001A2027"/>
  </w:style>
  <w:style w:type="character" w:customStyle="1" w:styleId="WW-Absatz-Standardschriftart11111111111111111111111111111111111111111111">
    <w:name w:val="WW-Absatz-Standardschriftart11111111111111111111111111111111111111111111"/>
    <w:rsid w:val="001A2027"/>
  </w:style>
  <w:style w:type="character" w:customStyle="1" w:styleId="WW-Absatz-Standardschriftart111111111111111111111111111111111111111111111">
    <w:name w:val="WW-Absatz-Standardschriftart111111111111111111111111111111111111111111111"/>
    <w:rsid w:val="001A2027"/>
  </w:style>
  <w:style w:type="character" w:customStyle="1" w:styleId="WW-Absatz-Standardschriftart1111111111111111111111111111111111111111111111">
    <w:name w:val="WW-Absatz-Standardschriftart1111111111111111111111111111111111111111111111"/>
    <w:rsid w:val="001A2027"/>
  </w:style>
  <w:style w:type="character" w:customStyle="1" w:styleId="WW-Absatz-Standardschriftart11111111111111111111111111111111111111111111111">
    <w:name w:val="WW-Absatz-Standardschriftart11111111111111111111111111111111111111111111111"/>
    <w:rsid w:val="001A2027"/>
  </w:style>
  <w:style w:type="character" w:customStyle="1" w:styleId="WW-Absatz-Standardschriftart111111111111111111111111111111111111111111111111">
    <w:name w:val="WW-Absatz-Standardschriftart111111111111111111111111111111111111111111111111"/>
    <w:rsid w:val="001A2027"/>
  </w:style>
  <w:style w:type="character" w:customStyle="1" w:styleId="WW-Absatz-Standardschriftart1111111111111111111111111111111111111111111111111">
    <w:name w:val="WW-Absatz-Standardschriftart1111111111111111111111111111111111111111111111111"/>
    <w:rsid w:val="001A2027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A2027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A2027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A2027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A2027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A2027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A2027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A2027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A2027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A2027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A2027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A2027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A2027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A2027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1A2027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1A2027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1A2027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1A2027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1A2027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1A2027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1A2027"/>
  </w:style>
  <w:style w:type="character" w:customStyle="1" w:styleId="WW8Num1z0">
    <w:name w:val="WW8Num1z0"/>
    <w:rsid w:val="001A2027"/>
    <w:rPr>
      <w:rFonts w:ascii="Symbol" w:eastAsia="Times New Roman" w:hAnsi="Symbol" w:cs="Times New Roman"/>
    </w:rPr>
  </w:style>
  <w:style w:type="character" w:customStyle="1" w:styleId="WW8Num1z1">
    <w:name w:val="WW8Num1z1"/>
    <w:rsid w:val="001A2027"/>
    <w:rPr>
      <w:rFonts w:ascii="Courier New" w:hAnsi="Courier New"/>
    </w:rPr>
  </w:style>
  <w:style w:type="character" w:customStyle="1" w:styleId="WW8Num1z2">
    <w:name w:val="WW8Num1z2"/>
    <w:rsid w:val="001A2027"/>
    <w:rPr>
      <w:rFonts w:ascii="Wingdings" w:hAnsi="Wingdings"/>
    </w:rPr>
  </w:style>
  <w:style w:type="character" w:customStyle="1" w:styleId="WW8Num1z3">
    <w:name w:val="WW8Num1z3"/>
    <w:rsid w:val="001A2027"/>
    <w:rPr>
      <w:rFonts w:ascii="Symbol" w:hAnsi="Symbol"/>
    </w:rPr>
  </w:style>
  <w:style w:type="character" w:customStyle="1" w:styleId="WW8Num2z3">
    <w:name w:val="WW8Num2z3"/>
    <w:rsid w:val="001A2027"/>
    <w:rPr>
      <w:rFonts w:ascii="Symbol" w:hAnsi="Symbol"/>
    </w:rPr>
  </w:style>
  <w:style w:type="character" w:customStyle="1" w:styleId="WW8Num7z3">
    <w:name w:val="WW8Num7z3"/>
    <w:rsid w:val="001A2027"/>
    <w:rPr>
      <w:rFonts w:ascii="Symbol" w:hAnsi="Symbol"/>
    </w:rPr>
  </w:style>
  <w:style w:type="character" w:customStyle="1" w:styleId="WW8Num18z0">
    <w:name w:val="WW8Num18z0"/>
    <w:rsid w:val="001A2027"/>
    <w:rPr>
      <w:rFonts w:ascii="Symbol" w:hAnsi="Symbol"/>
    </w:rPr>
  </w:style>
  <w:style w:type="character" w:customStyle="1" w:styleId="WW8Num18z2">
    <w:name w:val="WW8Num18z2"/>
    <w:rsid w:val="001A2027"/>
    <w:rPr>
      <w:rFonts w:ascii="Wingdings" w:hAnsi="Wingdings"/>
    </w:rPr>
  </w:style>
  <w:style w:type="character" w:customStyle="1" w:styleId="WW8Num18z4">
    <w:name w:val="WW8Num18z4"/>
    <w:rsid w:val="001A2027"/>
    <w:rPr>
      <w:rFonts w:ascii="Courier New" w:hAnsi="Courier New" w:cs="Courier New"/>
    </w:rPr>
  </w:style>
  <w:style w:type="character" w:customStyle="1" w:styleId="WW8Num20z0">
    <w:name w:val="WW8Num20z0"/>
    <w:rsid w:val="001A2027"/>
    <w:rPr>
      <w:rFonts w:ascii="Symbol" w:eastAsia="Times New Roman" w:hAnsi="Symbol" w:cs="Times New Roman"/>
    </w:rPr>
  </w:style>
  <w:style w:type="character" w:customStyle="1" w:styleId="WW8Num20z1">
    <w:name w:val="WW8Num20z1"/>
    <w:rsid w:val="001A2027"/>
    <w:rPr>
      <w:rFonts w:ascii="Courier New" w:hAnsi="Courier New" w:cs="Courier New"/>
    </w:rPr>
  </w:style>
  <w:style w:type="character" w:customStyle="1" w:styleId="WW8Num20z2">
    <w:name w:val="WW8Num20z2"/>
    <w:rsid w:val="001A2027"/>
    <w:rPr>
      <w:rFonts w:ascii="Wingdings" w:hAnsi="Wingdings"/>
    </w:rPr>
  </w:style>
  <w:style w:type="character" w:customStyle="1" w:styleId="WW8Num20z3">
    <w:name w:val="WW8Num20z3"/>
    <w:rsid w:val="001A2027"/>
    <w:rPr>
      <w:rFonts w:ascii="Symbol" w:hAnsi="Symbol"/>
    </w:rPr>
  </w:style>
  <w:style w:type="character" w:customStyle="1" w:styleId="WW8Num21z1">
    <w:name w:val="WW8Num21z1"/>
    <w:rsid w:val="001A2027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1A2027"/>
    <w:rPr>
      <w:rFonts w:ascii="Times New Roman" w:hAnsi="Times New Roman"/>
    </w:rPr>
  </w:style>
  <w:style w:type="character" w:customStyle="1" w:styleId="WW8Num25z0">
    <w:name w:val="WW8Num25z0"/>
    <w:rsid w:val="001A2027"/>
    <w:rPr>
      <w:rFonts w:ascii="Symbol" w:eastAsia="Times New Roman" w:hAnsi="Symbol" w:cs="Times New Roman"/>
    </w:rPr>
  </w:style>
  <w:style w:type="character" w:customStyle="1" w:styleId="WW8Num25z1">
    <w:name w:val="WW8Num25z1"/>
    <w:rsid w:val="001A2027"/>
    <w:rPr>
      <w:rFonts w:ascii="Courier New" w:hAnsi="Courier New"/>
    </w:rPr>
  </w:style>
  <w:style w:type="character" w:customStyle="1" w:styleId="WW8Num25z2">
    <w:name w:val="WW8Num25z2"/>
    <w:rsid w:val="001A2027"/>
    <w:rPr>
      <w:rFonts w:ascii="Wingdings" w:hAnsi="Wingdings"/>
    </w:rPr>
  </w:style>
  <w:style w:type="character" w:customStyle="1" w:styleId="WW8Num25z3">
    <w:name w:val="WW8Num25z3"/>
    <w:rsid w:val="001A2027"/>
    <w:rPr>
      <w:rFonts w:ascii="Symbol" w:hAnsi="Symbol"/>
    </w:rPr>
  </w:style>
  <w:style w:type="character" w:customStyle="1" w:styleId="WW8Num28z0">
    <w:name w:val="WW8Num28z0"/>
    <w:rsid w:val="001A2027"/>
    <w:rPr>
      <w:rFonts w:ascii="Wingdings" w:hAnsi="Wingdings"/>
    </w:rPr>
  </w:style>
  <w:style w:type="character" w:customStyle="1" w:styleId="WW8Num29z1">
    <w:name w:val="WW8Num29z1"/>
    <w:rsid w:val="001A2027"/>
    <w:rPr>
      <w:rFonts w:ascii="Times New Roman" w:eastAsia="Times New Roman" w:hAnsi="Times New Roman" w:cs="Times New Roman"/>
    </w:rPr>
  </w:style>
  <w:style w:type="character" w:styleId="FollowedHyperlink">
    <w:name w:val="FollowedHyperlink"/>
    <w:rsid w:val="001A2027"/>
    <w:rPr>
      <w:color w:val="800080"/>
      <w:u w:val="single"/>
    </w:rPr>
  </w:style>
  <w:style w:type="character" w:styleId="PageNumber">
    <w:name w:val="page number"/>
    <w:basedOn w:val="WW-DefaultParagraphFont1"/>
    <w:rsid w:val="001A2027"/>
  </w:style>
  <w:style w:type="character" w:customStyle="1" w:styleId="Bullets">
    <w:name w:val="Bullets"/>
    <w:rsid w:val="001A2027"/>
    <w:rPr>
      <w:rFonts w:ascii="OpenSymbol" w:eastAsia="OpenSymbol" w:hAnsi="OpenSymbol" w:cs="OpenSymbol"/>
    </w:rPr>
  </w:style>
  <w:style w:type="character" w:customStyle="1" w:styleId="WW8NumSt15z0">
    <w:name w:val="WW8NumSt15z0"/>
    <w:rsid w:val="001A2027"/>
    <w:rPr>
      <w:rFonts w:ascii="Symbol" w:hAnsi="Symbol" w:cs="Symbol"/>
    </w:rPr>
  </w:style>
  <w:style w:type="paragraph" w:customStyle="1" w:styleId="HeaderEven">
    <w:name w:val="HeaderEven"/>
    <w:basedOn w:val="Normal"/>
    <w:rsid w:val="001A2027"/>
    <w:pPr>
      <w:tabs>
        <w:tab w:val="right" w:pos="7371"/>
      </w:tabs>
      <w:spacing w:line="270" w:lineRule="atLeast"/>
      <w:ind w:left="-2268"/>
    </w:pPr>
    <w:rPr>
      <w:rFonts w:eastAsia="Times New Roman"/>
      <w:color w:val="auto"/>
      <w:kern w:val="0"/>
      <w:sz w:val="23"/>
      <w:szCs w:val="20"/>
      <w:lang w:val="en-GB"/>
    </w:rPr>
  </w:style>
  <w:style w:type="paragraph" w:customStyle="1" w:styleId="BodyMargin">
    <w:name w:val="Body Margin"/>
    <w:basedOn w:val="BodyText"/>
    <w:next w:val="BodyText"/>
    <w:rsid w:val="001A2027"/>
    <w:pPr>
      <w:spacing w:after="270" w:line="270" w:lineRule="atLeast"/>
      <w:ind w:hanging="2268"/>
    </w:pPr>
    <w:rPr>
      <w:rFonts w:eastAsia="Times New Roman"/>
      <w:color w:val="auto"/>
      <w:kern w:val="0"/>
      <w:sz w:val="23"/>
      <w:szCs w:val="20"/>
      <w:lang w:val="en-GB"/>
    </w:rPr>
  </w:style>
  <w:style w:type="paragraph" w:customStyle="1" w:styleId="MarginFrame">
    <w:name w:val="Margin Frame"/>
    <w:basedOn w:val="Normal"/>
    <w:rsid w:val="001A2027"/>
    <w:pPr>
      <w:keepNext/>
      <w:keepLines/>
      <w:spacing w:line="270" w:lineRule="atLeast"/>
    </w:pPr>
    <w:rPr>
      <w:rFonts w:eastAsia="Times New Roman"/>
      <w:color w:val="auto"/>
      <w:kern w:val="0"/>
      <w:sz w:val="23"/>
      <w:szCs w:val="20"/>
      <w:lang w:val="en-GB"/>
    </w:rPr>
  </w:style>
  <w:style w:type="paragraph" w:styleId="TOC1">
    <w:name w:val="toc 1"/>
    <w:basedOn w:val="Normal"/>
    <w:next w:val="Normal"/>
    <w:rsid w:val="001A2027"/>
    <w:pPr>
      <w:keepNext/>
      <w:keepLines/>
      <w:tabs>
        <w:tab w:val="right" w:pos="7371"/>
      </w:tabs>
      <w:spacing w:before="320" w:after="80" w:line="240" w:lineRule="exact"/>
      <w:ind w:left="851" w:right="1134" w:hanging="851"/>
    </w:pPr>
    <w:rPr>
      <w:rFonts w:ascii="DaneHelveticaNeue" w:eastAsia="Times New Roman" w:hAnsi="DaneHelveticaNeue"/>
      <w:b/>
      <w:color w:val="auto"/>
      <w:kern w:val="0"/>
      <w:sz w:val="23"/>
      <w:szCs w:val="20"/>
      <w:lang w:val="en-GB"/>
    </w:rPr>
  </w:style>
  <w:style w:type="paragraph" w:customStyle="1" w:styleId="BodyTextNoSpace">
    <w:name w:val="Body Text NoSpace"/>
    <w:basedOn w:val="BodyText"/>
    <w:rsid w:val="001A2027"/>
    <w:pPr>
      <w:spacing w:after="0" w:line="270" w:lineRule="atLeast"/>
    </w:pPr>
    <w:rPr>
      <w:rFonts w:eastAsia="Times New Roman"/>
      <w:color w:val="auto"/>
      <w:kern w:val="0"/>
      <w:sz w:val="23"/>
      <w:szCs w:val="20"/>
      <w:lang w:val="en-GB"/>
    </w:rPr>
  </w:style>
  <w:style w:type="paragraph" w:customStyle="1" w:styleId="BodyMarginNoSpace">
    <w:name w:val="Body Margin NoSpace"/>
    <w:basedOn w:val="BodyMargin"/>
    <w:next w:val="BodyTextNoSpace"/>
    <w:rsid w:val="001A2027"/>
    <w:pPr>
      <w:spacing w:after="0"/>
    </w:pPr>
  </w:style>
  <w:style w:type="paragraph" w:styleId="TOC2">
    <w:name w:val="toc 2"/>
    <w:basedOn w:val="TOC1"/>
    <w:next w:val="Normal"/>
    <w:rsid w:val="001A2027"/>
    <w:pPr>
      <w:keepNext w:val="0"/>
      <w:spacing w:before="0"/>
    </w:pPr>
    <w:rPr>
      <w:rFonts w:ascii="TrueHelveticaLight" w:hAnsi="TrueHelveticaLight"/>
      <w:b w:val="0"/>
    </w:rPr>
  </w:style>
  <w:style w:type="paragraph" w:styleId="ListBullet">
    <w:name w:val="List Bullet"/>
    <w:basedOn w:val="BodyText"/>
    <w:rsid w:val="001A2027"/>
    <w:pPr>
      <w:numPr>
        <w:numId w:val="4"/>
      </w:numPr>
      <w:tabs>
        <w:tab w:val="left" w:pos="425"/>
      </w:tabs>
      <w:spacing w:after="270" w:line="270" w:lineRule="atLeast"/>
      <w:ind w:left="425" w:hanging="425"/>
    </w:pPr>
    <w:rPr>
      <w:rFonts w:eastAsia="Times New Roman"/>
      <w:color w:val="auto"/>
      <w:kern w:val="0"/>
      <w:sz w:val="23"/>
      <w:szCs w:val="20"/>
      <w:lang w:val="en-GB"/>
    </w:rPr>
  </w:style>
  <w:style w:type="paragraph" w:styleId="ListBullet2">
    <w:name w:val="List Bullet 2"/>
    <w:basedOn w:val="ListBullet"/>
    <w:rsid w:val="001A2027"/>
    <w:pPr>
      <w:numPr>
        <w:numId w:val="3"/>
      </w:numPr>
      <w:tabs>
        <w:tab w:val="left" w:pos="851"/>
      </w:tabs>
      <w:ind w:left="850" w:hanging="425"/>
    </w:pPr>
  </w:style>
  <w:style w:type="paragraph" w:customStyle="1" w:styleId="ListBulletNoSpace">
    <w:name w:val="List Bullet NoSpace"/>
    <w:basedOn w:val="ListBullet"/>
    <w:rsid w:val="001A2027"/>
    <w:pPr>
      <w:spacing w:after="0"/>
    </w:pPr>
  </w:style>
  <w:style w:type="paragraph" w:customStyle="1" w:styleId="ListBullet2NoSpace">
    <w:name w:val="List Bullet 2 NoSpace"/>
    <w:basedOn w:val="ListBullet2"/>
    <w:rsid w:val="001A2027"/>
    <w:pPr>
      <w:spacing w:after="0"/>
    </w:pPr>
  </w:style>
  <w:style w:type="paragraph" w:styleId="ListNumber">
    <w:name w:val="List Number"/>
    <w:basedOn w:val="BodyText"/>
    <w:rsid w:val="001A2027"/>
    <w:pPr>
      <w:numPr>
        <w:numId w:val="2"/>
      </w:numPr>
      <w:spacing w:after="270" w:line="270" w:lineRule="atLeast"/>
    </w:pPr>
    <w:rPr>
      <w:rFonts w:eastAsia="Times New Roman"/>
      <w:color w:val="auto"/>
      <w:kern w:val="0"/>
      <w:sz w:val="23"/>
      <w:szCs w:val="20"/>
      <w:lang w:val="en-GB"/>
    </w:rPr>
  </w:style>
  <w:style w:type="paragraph" w:styleId="ListContinue">
    <w:name w:val="List Continue"/>
    <w:basedOn w:val="ListNumber"/>
    <w:rsid w:val="001A2027"/>
    <w:pPr>
      <w:ind w:left="0" w:firstLine="0"/>
    </w:pPr>
  </w:style>
  <w:style w:type="paragraph" w:styleId="ListContinue2">
    <w:name w:val="List Continue 2"/>
    <w:basedOn w:val="ListContinue"/>
    <w:rsid w:val="001A2027"/>
    <w:pPr>
      <w:ind w:left="851"/>
    </w:pPr>
  </w:style>
  <w:style w:type="paragraph" w:styleId="ListNumber2">
    <w:name w:val="List Number 2"/>
    <w:basedOn w:val="ListNumber"/>
    <w:rsid w:val="001A2027"/>
    <w:pPr>
      <w:ind w:left="850"/>
    </w:pPr>
  </w:style>
  <w:style w:type="paragraph" w:customStyle="1" w:styleId="ListContinueNoSpace">
    <w:name w:val="List Continue NoSpace"/>
    <w:basedOn w:val="ListContinue"/>
    <w:rsid w:val="001A2027"/>
    <w:pPr>
      <w:spacing w:after="0"/>
    </w:pPr>
  </w:style>
  <w:style w:type="paragraph" w:customStyle="1" w:styleId="ListContinue2NoSpace">
    <w:name w:val="List Continue 2 NoSpace"/>
    <w:basedOn w:val="ListContinue2"/>
    <w:rsid w:val="001A2027"/>
    <w:pPr>
      <w:spacing w:after="0"/>
    </w:pPr>
  </w:style>
  <w:style w:type="paragraph" w:customStyle="1" w:styleId="ListNumberNoSpace">
    <w:name w:val="List Number NoSpace"/>
    <w:basedOn w:val="ListNumber"/>
    <w:rsid w:val="001A2027"/>
    <w:pPr>
      <w:spacing w:after="0"/>
    </w:pPr>
  </w:style>
  <w:style w:type="paragraph" w:customStyle="1" w:styleId="ListNumber2NoSpace">
    <w:name w:val="List Number 2 NoSpace"/>
    <w:basedOn w:val="ListNumber2"/>
    <w:rsid w:val="001A2027"/>
    <w:pPr>
      <w:spacing w:after="0"/>
    </w:pPr>
  </w:style>
  <w:style w:type="paragraph" w:customStyle="1" w:styleId="ListHanging">
    <w:name w:val="List Hanging"/>
    <w:basedOn w:val="BodyText"/>
    <w:rsid w:val="001A2027"/>
    <w:pPr>
      <w:spacing w:after="270" w:line="270" w:lineRule="atLeast"/>
      <w:ind w:left="1701" w:hanging="1701"/>
    </w:pPr>
    <w:rPr>
      <w:rFonts w:eastAsia="Times New Roman"/>
      <w:color w:val="auto"/>
      <w:kern w:val="0"/>
      <w:sz w:val="23"/>
      <w:szCs w:val="20"/>
      <w:lang w:val="en-GB"/>
    </w:rPr>
  </w:style>
  <w:style w:type="paragraph" w:customStyle="1" w:styleId="ListHangingNoSpace">
    <w:name w:val="List Hanging NoSpace"/>
    <w:basedOn w:val="ListHanging"/>
    <w:rsid w:val="001A2027"/>
    <w:pPr>
      <w:spacing w:after="0"/>
    </w:pPr>
  </w:style>
  <w:style w:type="paragraph" w:customStyle="1" w:styleId="Table">
    <w:name w:val="Table"/>
    <w:basedOn w:val="Normal"/>
    <w:rsid w:val="001A2027"/>
    <w:pPr>
      <w:spacing w:before="60" w:after="60" w:line="220" w:lineRule="atLeast"/>
    </w:pPr>
    <w:rPr>
      <w:rFonts w:ascii="DaneHelveticaNeue" w:eastAsia="Times New Roman" w:hAnsi="DaneHelveticaNeue"/>
      <w:color w:val="auto"/>
      <w:kern w:val="0"/>
      <w:sz w:val="18"/>
      <w:szCs w:val="20"/>
      <w:lang w:val="en-GB"/>
    </w:rPr>
  </w:style>
  <w:style w:type="paragraph" w:styleId="TOC3">
    <w:name w:val="toc 3"/>
    <w:basedOn w:val="TOC2"/>
    <w:next w:val="Normal"/>
    <w:rsid w:val="001A2027"/>
  </w:style>
  <w:style w:type="paragraph" w:styleId="Signature">
    <w:name w:val="Signature"/>
    <w:basedOn w:val="BodyText"/>
    <w:link w:val="SignatureChar"/>
    <w:rsid w:val="001A2027"/>
    <w:pPr>
      <w:spacing w:after="0" w:line="220" w:lineRule="atLeast"/>
    </w:pPr>
    <w:rPr>
      <w:rFonts w:eastAsia="Times New Roman"/>
      <w:color w:val="auto"/>
      <w:kern w:val="0"/>
      <w:sz w:val="18"/>
      <w:szCs w:val="20"/>
      <w:lang w:val="en-GB"/>
    </w:rPr>
  </w:style>
  <w:style w:type="character" w:customStyle="1" w:styleId="SignatureChar">
    <w:name w:val="Signature Char"/>
    <w:basedOn w:val="DefaultParagraphFont"/>
    <w:link w:val="Signature"/>
    <w:rsid w:val="001A2027"/>
    <w:rPr>
      <w:rFonts w:ascii="Times New Roman" w:eastAsia="Times New Roman" w:hAnsi="Times New Roman" w:cs="Times New Roman"/>
      <w:sz w:val="18"/>
      <w:szCs w:val="20"/>
      <w:lang w:val="en-GB" w:eastAsia="ar-SA"/>
    </w:rPr>
  </w:style>
  <w:style w:type="paragraph" w:styleId="TOC4">
    <w:name w:val="toc 4"/>
    <w:basedOn w:val="Normal"/>
    <w:next w:val="Normal"/>
    <w:rsid w:val="001A2027"/>
    <w:pPr>
      <w:spacing w:line="270" w:lineRule="atLeast"/>
      <w:ind w:left="690"/>
    </w:pPr>
    <w:rPr>
      <w:rFonts w:eastAsia="Times New Roman"/>
      <w:color w:val="auto"/>
      <w:kern w:val="0"/>
      <w:sz w:val="23"/>
      <w:szCs w:val="20"/>
      <w:lang w:val="en-GB"/>
    </w:rPr>
  </w:style>
  <w:style w:type="paragraph" w:customStyle="1" w:styleId="FrontPage1">
    <w:name w:val="FrontPage1"/>
    <w:basedOn w:val="Normal"/>
    <w:next w:val="BodyText"/>
    <w:rsid w:val="001A2027"/>
    <w:pPr>
      <w:spacing w:after="160" w:line="320" w:lineRule="exact"/>
      <w:jc w:val="both"/>
    </w:pPr>
    <w:rPr>
      <w:rFonts w:ascii="TrueHelveticaLight" w:eastAsia="Times New Roman" w:hAnsi="TrueHelveticaLight"/>
      <w:color w:val="auto"/>
      <w:kern w:val="0"/>
      <w:sz w:val="28"/>
      <w:szCs w:val="20"/>
      <w:lang w:val="en-GB"/>
    </w:rPr>
  </w:style>
  <w:style w:type="paragraph" w:customStyle="1" w:styleId="FrontPage2">
    <w:name w:val="FrontPage2"/>
    <w:basedOn w:val="FrontPage1"/>
    <w:next w:val="BodyText"/>
    <w:rsid w:val="001A2027"/>
    <w:pPr>
      <w:spacing w:line="400" w:lineRule="exact"/>
    </w:pPr>
    <w:rPr>
      <w:rFonts w:ascii="TrueHelveticaBlack" w:hAnsi="TrueHelveticaBlack"/>
      <w:sz w:val="36"/>
    </w:rPr>
  </w:style>
  <w:style w:type="paragraph" w:customStyle="1" w:styleId="CowiTitle">
    <w:name w:val="CowiTitle"/>
    <w:basedOn w:val="FrontPage2"/>
    <w:next w:val="BodyText"/>
    <w:rsid w:val="001A2027"/>
  </w:style>
  <w:style w:type="paragraph" w:styleId="ListBullet3">
    <w:name w:val="List Bullet 3"/>
    <w:basedOn w:val="ListBullet2"/>
    <w:rsid w:val="001A2027"/>
    <w:pPr>
      <w:tabs>
        <w:tab w:val="left" w:pos="1276"/>
      </w:tabs>
      <w:ind w:left="1276"/>
    </w:pPr>
  </w:style>
  <w:style w:type="paragraph" w:styleId="ListContinue3">
    <w:name w:val="List Continue 3"/>
    <w:basedOn w:val="ListContinue2"/>
    <w:rsid w:val="001A2027"/>
    <w:pPr>
      <w:ind w:left="1276"/>
    </w:pPr>
  </w:style>
  <w:style w:type="paragraph" w:styleId="ListNumber3">
    <w:name w:val="List Number 3"/>
    <w:basedOn w:val="ListNumber2"/>
    <w:rsid w:val="001A2027"/>
    <w:pPr>
      <w:tabs>
        <w:tab w:val="left" w:pos="1276"/>
      </w:tabs>
      <w:ind w:left="1276"/>
    </w:pPr>
  </w:style>
  <w:style w:type="paragraph" w:customStyle="1" w:styleId="ListBullet3NoSpace">
    <w:name w:val="List Bullet 3 NoSpace"/>
    <w:basedOn w:val="ListBullet3"/>
    <w:rsid w:val="001A2027"/>
    <w:pPr>
      <w:spacing w:after="0"/>
    </w:pPr>
  </w:style>
  <w:style w:type="paragraph" w:customStyle="1" w:styleId="ListContinue3NoSpace">
    <w:name w:val="List Continue 3 NoSpace"/>
    <w:basedOn w:val="ListContinue3"/>
    <w:rsid w:val="001A2027"/>
    <w:pPr>
      <w:spacing w:after="0"/>
    </w:pPr>
  </w:style>
  <w:style w:type="paragraph" w:customStyle="1" w:styleId="ListNumber3NoSpace">
    <w:name w:val="List Number 3 NoSpace"/>
    <w:basedOn w:val="ListNumber3"/>
    <w:rsid w:val="001A2027"/>
    <w:pPr>
      <w:spacing w:after="0"/>
    </w:pPr>
  </w:style>
  <w:style w:type="paragraph" w:customStyle="1" w:styleId="ListContinue0">
    <w:name w:val="List Continue 0"/>
    <w:basedOn w:val="ListContinue"/>
    <w:rsid w:val="001A2027"/>
  </w:style>
  <w:style w:type="paragraph" w:customStyle="1" w:styleId="ListContinue0NoSpace">
    <w:name w:val="List Continue 0 NoSpace"/>
    <w:basedOn w:val="ListContinue0"/>
    <w:rsid w:val="001A2027"/>
    <w:pPr>
      <w:spacing w:after="0"/>
    </w:pPr>
  </w:style>
  <w:style w:type="paragraph" w:customStyle="1" w:styleId="CaptionMargin">
    <w:name w:val="Caption Margin"/>
    <w:basedOn w:val="Caption"/>
    <w:next w:val="BodyText"/>
    <w:rsid w:val="001A2027"/>
    <w:pPr>
      <w:suppressLineNumbers w:val="0"/>
      <w:spacing w:before="140" w:after="140" w:line="250" w:lineRule="atLeast"/>
      <w:ind w:left="-992" w:hanging="1276"/>
    </w:pPr>
    <w:rPr>
      <w:rFonts w:eastAsia="Times New Roman" w:cs="Times New Roman"/>
      <w:iCs w:val="0"/>
      <w:color w:val="auto"/>
      <w:kern w:val="0"/>
      <w:sz w:val="21"/>
      <w:szCs w:val="20"/>
      <w:lang w:val="en-GB"/>
    </w:rPr>
  </w:style>
  <w:style w:type="paragraph" w:customStyle="1" w:styleId="FrontPageFrame">
    <w:name w:val="FrontPageFrame"/>
    <w:basedOn w:val="Normal"/>
    <w:rsid w:val="001A2027"/>
    <w:pPr>
      <w:tabs>
        <w:tab w:val="left" w:pos="1134"/>
      </w:tabs>
      <w:spacing w:line="240" w:lineRule="atLeast"/>
    </w:pPr>
    <w:rPr>
      <w:rFonts w:ascii="DaneHelveticaNeue" w:eastAsia="Times New Roman" w:hAnsi="DaneHelveticaNeue"/>
      <w:color w:val="auto"/>
      <w:kern w:val="0"/>
      <w:sz w:val="14"/>
      <w:szCs w:val="20"/>
      <w:lang w:val="en-GB"/>
    </w:rPr>
  </w:style>
  <w:style w:type="paragraph" w:customStyle="1" w:styleId="CowiDate">
    <w:name w:val="CowiDate"/>
    <w:basedOn w:val="FrontPageFrame"/>
    <w:next w:val="FrontPageFrame"/>
    <w:rsid w:val="001A2027"/>
  </w:style>
  <w:style w:type="paragraph" w:customStyle="1" w:styleId="CowiAuthor">
    <w:name w:val="CowiAuthor"/>
    <w:basedOn w:val="FrontPageFrame"/>
    <w:next w:val="FrontPageFrame"/>
    <w:rsid w:val="001A2027"/>
  </w:style>
  <w:style w:type="paragraph" w:customStyle="1" w:styleId="CowiClient">
    <w:name w:val="CowiClient"/>
    <w:basedOn w:val="FrontPage1"/>
    <w:next w:val="BlockText"/>
    <w:rsid w:val="001A2027"/>
  </w:style>
  <w:style w:type="paragraph" w:styleId="BlockText">
    <w:name w:val="Block Text"/>
    <w:basedOn w:val="Normal"/>
    <w:rsid w:val="001A2027"/>
    <w:pPr>
      <w:spacing w:after="120" w:line="270" w:lineRule="atLeast"/>
      <w:ind w:left="1440" w:right="1440"/>
    </w:pPr>
    <w:rPr>
      <w:rFonts w:eastAsia="Times New Roman"/>
      <w:color w:val="auto"/>
      <w:kern w:val="0"/>
      <w:sz w:val="23"/>
      <w:szCs w:val="20"/>
      <w:lang w:val="en-GB"/>
    </w:rPr>
  </w:style>
  <w:style w:type="paragraph" w:styleId="TOC7">
    <w:name w:val="toc 7"/>
    <w:basedOn w:val="TOC2"/>
    <w:next w:val="Normal"/>
    <w:rsid w:val="001A2027"/>
    <w:pPr>
      <w:ind w:right="0"/>
    </w:pPr>
  </w:style>
  <w:style w:type="paragraph" w:customStyle="1" w:styleId="HeaderFirstLogo">
    <w:name w:val="HeaderFirstLogo"/>
    <w:basedOn w:val="Normal"/>
    <w:next w:val="Normal"/>
    <w:rsid w:val="001A2027"/>
    <w:pPr>
      <w:spacing w:line="270" w:lineRule="atLeast"/>
    </w:pPr>
    <w:rPr>
      <w:rFonts w:eastAsia="Times New Roman"/>
      <w:color w:val="auto"/>
      <w:kern w:val="0"/>
      <w:sz w:val="23"/>
      <w:szCs w:val="20"/>
      <w:lang w:val="en-GB"/>
    </w:rPr>
  </w:style>
  <w:style w:type="paragraph" w:customStyle="1" w:styleId="HeaderFrame">
    <w:name w:val="HeaderFrame"/>
    <w:basedOn w:val="Normal"/>
    <w:next w:val="Normal"/>
    <w:rsid w:val="001A2027"/>
    <w:pPr>
      <w:spacing w:line="270" w:lineRule="atLeast"/>
    </w:pPr>
    <w:rPr>
      <w:rFonts w:eastAsia="Times New Roman"/>
      <w:color w:val="auto"/>
      <w:kern w:val="0"/>
      <w:sz w:val="23"/>
      <w:szCs w:val="20"/>
      <w:lang w:val="en-GB"/>
    </w:rPr>
  </w:style>
  <w:style w:type="paragraph" w:customStyle="1" w:styleId="FooterFrame">
    <w:name w:val="FooterFrame"/>
    <w:basedOn w:val="Normal"/>
    <w:next w:val="Normal"/>
    <w:rsid w:val="001A2027"/>
    <w:pPr>
      <w:spacing w:line="270" w:lineRule="atLeast"/>
    </w:pPr>
    <w:rPr>
      <w:rFonts w:ascii="DaneHelveticaNeue" w:eastAsia="Times New Roman" w:hAnsi="DaneHelveticaNeue"/>
      <w:color w:val="auto"/>
      <w:kern w:val="0"/>
      <w:sz w:val="12"/>
      <w:szCs w:val="20"/>
      <w:lang w:val="en-GB"/>
    </w:rPr>
  </w:style>
  <w:style w:type="paragraph" w:customStyle="1" w:styleId="FrontPage3">
    <w:name w:val="FrontPage3"/>
    <w:basedOn w:val="FrontPage1"/>
    <w:next w:val="BlockText"/>
    <w:rsid w:val="001A2027"/>
    <w:pPr>
      <w:spacing w:before="160" w:after="0"/>
    </w:pPr>
    <w:rPr>
      <w:sz w:val="20"/>
    </w:rPr>
  </w:style>
  <w:style w:type="paragraph" w:customStyle="1" w:styleId="ContentsPage">
    <w:name w:val="ContentsPage"/>
    <w:basedOn w:val="Normal"/>
    <w:next w:val="BodyText"/>
    <w:rsid w:val="001A2027"/>
    <w:pPr>
      <w:pageBreakBefore/>
      <w:spacing w:before="2680" w:line="320" w:lineRule="exact"/>
    </w:pPr>
    <w:rPr>
      <w:rFonts w:ascii="TrueHelveticaBlack" w:eastAsia="Times New Roman" w:hAnsi="TrueHelveticaBlack"/>
      <w:b/>
      <w:color w:val="auto"/>
      <w:kern w:val="0"/>
      <w:sz w:val="32"/>
      <w:szCs w:val="20"/>
      <w:lang w:val="en-GB"/>
    </w:rPr>
  </w:style>
  <w:style w:type="paragraph" w:customStyle="1" w:styleId="AppendixPage">
    <w:name w:val="AppendixPage"/>
    <w:basedOn w:val="ContentsPage"/>
    <w:next w:val="BodyTextNoSpace"/>
    <w:rsid w:val="001A2027"/>
    <w:pPr>
      <w:pageBreakBefore w:val="0"/>
      <w:spacing w:before="120" w:after="320"/>
    </w:pPr>
  </w:style>
  <w:style w:type="paragraph" w:customStyle="1" w:styleId="Appendix">
    <w:name w:val="Appendix"/>
    <w:basedOn w:val="Normal"/>
    <w:next w:val="BodyText"/>
    <w:rsid w:val="001A2027"/>
    <w:pPr>
      <w:keepNext/>
      <w:keepLines/>
      <w:pageBreakBefore/>
      <w:spacing w:after="130" w:line="320" w:lineRule="exact"/>
    </w:pPr>
    <w:rPr>
      <w:rFonts w:ascii="DaneHelveticaNeue" w:eastAsia="Times New Roman" w:hAnsi="DaneHelveticaNeue"/>
      <w:b/>
      <w:color w:val="auto"/>
      <w:kern w:val="0"/>
      <w:sz w:val="32"/>
      <w:szCs w:val="20"/>
      <w:lang w:val="en-GB"/>
    </w:rPr>
  </w:style>
  <w:style w:type="paragraph" w:customStyle="1" w:styleId="HeaderFrameEven">
    <w:name w:val="HeaderFrameEven"/>
    <w:basedOn w:val="HeaderFrame"/>
    <w:rsid w:val="001A2027"/>
    <w:rPr>
      <w:rFonts w:ascii="DaneHelveticaNeue" w:hAnsi="DaneHelveticaNeue"/>
      <w:sz w:val="16"/>
    </w:rPr>
  </w:style>
  <w:style w:type="paragraph" w:styleId="TOC5">
    <w:name w:val="toc 5"/>
    <w:basedOn w:val="Normal"/>
    <w:next w:val="Normal"/>
    <w:rsid w:val="001A2027"/>
    <w:pPr>
      <w:spacing w:line="270" w:lineRule="atLeast"/>
      <w:ind w:left="920"/>
    </w:pPr>
    <w:rPr>
      <w:rFonts w:eastAsia="Times New Roman"/>
      <w:color w:val="auto"/>
      <w:kern w:val="0"/>
      <w:sz w:val="23"/>
      <w:szCs w:val="20"/>
      <w:lang w:val="en-GB"/>
    </w:rPr>
  </w:style>
  <w:style w:type="paragraph" w:styleId="TOC6">
    <w:name w:val="toc 6"/>
    <w:basedOn w:val="Normal"/>
    <w:next w:val="Normal"/>
    <w:rsid w:val="001A2027"/>
    <w:pPr>
      <w:spacing w:line="270" w:lineRule="atLeast"/>
      <w:ind w:left="1150"/>
    </w:pPr>
    <w:rPr>
      <w:rFonts w:eastAsia="Times New Roman"/>
      <w:color w:val="auto"/>
      <w:kern w:val="0"/>
      <w:sz w:val="23"/>
      <w:szCs w:val="20"/>
      <w:lang w:val="en-GB"/>
    </w:rPr>
  </w:style>
  <w:style w:type="paragraph" w:styleId="TOC8">
    <w:name w:val="toc 8"/>
    <w:basedOn w:val="Normal"/>
    <w:next w:val="Normal"/>
    <w:rsid w:val="001A2027"/>
    <w:pPr>
      <w:spacing w:line="270" w:lineRule="atLeast"/>
      <w:ind w:left="1610"/>
    </w:pPr>
    <w:rPr>
      <w:rFonts w:eastAsia="Times New Roman"/>
      <w:color w:val="auto"/>
      <w:kern w:val="0"/>
      <w:sz w:val="23"/>
      <w:szCs w:val="20"/>
      <w:lang w:val="en-GB"/>
    </w:rPr>
  </w:style>
  <w:style w:type="paragraph" w:styleId="TOC9">
    <w:name w:val="toc 9"/>
    <w:basedOn w:val="Normal"/>
    <w:next w:val="Normal"/>
    <w:rsid w:val="001A2027"/>
    <w:pPr>
      <w:spacing w:line="270" w:lineRule="atLeast"/>
      <w:ind w:left="1840"/>
    </w:pPr>
    <w:rPr>
      <w:rFonts w:eastAsia="Times New Roman"/>
      <w:color w:val="auto"/>
      <w:kern w:val="0"/>
      <w:sz w:val="23"/>
      <w:szCs w:val="20"/>
      <w:lang w:val="en-GB"/>
    </w:rPr>
  </w:style>
  <w:style w:type="paragraph" w:styleId="BodyTextIndent">
    <w:name w:val="Body Text Indent"/>
    <w:basedOn w:val="Normal"/>
    <w:link w:val="BodyTextIndentChar"/>
    <w:rsid w:val="001A2027"/>
    <w:pPr>
      <w:spacing w:line="240" w:lineRule="auto"/>
      <w:ind w:left="720"/>
    </w:pPr>
    <w:rPr>
      <w:rFonts w:ascii="Arial" w:eastAsia="Times New Roman" w:hAnsi="Arial"/>
      <w:color w:val="auto"/>
      <w:kern w:val="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1A2027"/>
    <w:rPr>
      <w:rFonts w:ascii="Arial" w:eastAsia="Times New Roman" w:hAnsi="Arial" w:cs="Times New Roman"/>
      <w:sz w:val="24"/>
      <w:szCs w:val="20"/>
      <w:lang w:val="en-GB" w:eastAsia="ar-SA"/>
    </w:rPr>
  </w:style>
  <w:style w:type="paragraph" w:customStyle="1" w:styleId="oddl-nadpis">
    <w:name w:val="oddíl-nadpis"/>
    <w:basedOn w:val="Normal"/>
    <w:rsid w:val="001A2027"/>
    <w:pPr>
      <w:keepNext/>
      <w:widowControl w:val="0"/>
      <w:tabs>
        <w:tab w:val="left" w:pos="567"/>
      </w:tabs>
      <w:spacing w:before="240" w:line="240" w:lineRule="exact"/>
    </w:pPr>
    <w:rPr>
      <w:rFonts w:ascii="Arial" w:eastAsia="Times New Roman" w:hAnsi="Arial"/>
      <w:b/>
      <w:color w:val="auto"/>
      <w:kern w:val="0"/>
      <w:szCs w:val="20"/>
      <w:lang w:val="cs-CZ"/>
    </w:rPr>
  </w:style>
  <w:style w:type="paragraph" w:customStyle="1" w:styleId="1zanoren">
    <w:name w:val="1.zanorení"/>
    <w:basedOn w:val="Normal"/>
    <w:rsid w:val="001A2027"/>
    <w:pPr>
      <w:widowControl w:val="0"/>
      <w:spacing w:before="60" w:line="240" w:lineRule="exact"/>
      <w:ind w:left="2127" w:hanging="1418"/>
      <w:jc w:val="both"/>
    </w:pPr>
    <w:rPr>
      <w:rFonts w:ascii="Arial" w:eastAsia="Times New Roman" w:hAnsi="Arial"/>
      <w:color w:val="auto"/>
      <w:kern w:val="0"/>
      <w:szCs w:val="20"/>
      <w:lang w:val="cs-CZ"/>
    </w:rPr>
  </w:style>
  <w:style w:type="paragraph" w:customStyle="1" w:styleId="2zanoren">
    <w:name w:val="2.zanorení"/>
    <w:basedOn w:val="Normal"/>
    <w:rsid w:val="001A2027"/>
    <w:pPr>
      <w:widowControl w:val="0"/>
      <w:spacing w:before="60" w:line="240" w:lineRule="exact"/>
      <w:ind w:left="3402" w:hanging="1278"/>
      <w:jc w:val="both"/>
    </w:pPr>
    <w:rPr>
      <w:rFonts w:ascii="Arial" w:eastAsia="Times New Roman" w:hAnsi="Arial"/>
      <w:color w:val="auto"/>
      <w:kern w:val="0"/>
      <w:szCs w:val="20"/>
      <w:lang w:val="cs-CZ"/>
    </w:rPr>
  </w:style>
  <w:style w:type="paragraph" w:styleId="BodyTextIndent2">
    <w:name w:val="Body Text Indent 2"/>
    <w:basedOn w:val="Normal"/>
    <w:link w:val="BodyTextIndent2Char"/>
    <w:rsid w:val="001A2027"/>
    <w:pPr>
      <w:spacing w:line="240" w:lineRule="auto"/>
      <w:ind w:left="1800"/>
    </w:pPr>
    <w:rPr>
      <w:rFonts w:ascii="Arial" w:eastAsia="Times New Roman" w:hAnsi="Arial"/>
      <w:color w:val="auto"/>
      <w:kern w:val="0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1A2027"/>
    <w:rPr>
      <w:rFonts w:ascii="Arial" w:eastAsia="Times New Roman" w:hAnsi="Arial" w:cs="Times New Roman"/>
      <w:sz w:val="24"/>
      <w:szCs w:val="20"/>
      <w:lang w:val="en-GB" w:eastAsia="ar-SA"/>
    </w:rPr>
  </w:style>
  <w:style w:type="paragraph" w:styleId="BodyTextIndent3">
    <w:name w:val="Body Text Indent 3"/>
    <w:basedOn w:val="Normal"/>
    <w:link w:val="BodyTextIndent3Char"/>
    <w:rsid w:val="001A2027"/>
    <w:pPr>
      <w:spacing w:before="120" w:line="240" w:lineRule="auto"/>
      <w:ind w:left="425" w:firstLine="425"/>
      <w:jc w:val="both"/>
    </w:pPr>
    <w:rPr>
      <w:rFonts w:eastAsia="Times New Roman"/>
      <w:b/>
      <w:bCs/>
      <w:i/>
      <w:iCs/>
      <w:color w:val="auto"/>
      <w:kern w:val="0"/>
      <w:sz w:val="20"/>
      <w:szCs w:val="20"/>
      <w:lang w:val="sr-Cyrl-CS"/>
    </w:rPr>
  </w:style>
  <w:style w:type="character" w:customStyle="1" w:styleId="BodyTextIndent3Char">
    <w:name w:val="Body Text Indent 3 Char"/>
    <w:basedOn w:val="DefaultParagraphFont"/>
    <w:link w:val="BodyTextIndent3"/>
    <w:rsid w:val="001A2027"/>
    <w:rPr>
      <w:rFonts w:ascii="Times New Roman" w:eastAsia="Times New Roman" w:hAnsi="Times New Roman" w:cs="Times New Roman"/>
      <w:b/>
      <w:bCs/>
      <w:i/>
      <w:iCs/>
      <w:sz w:val="20"/>
      <w:szCs w:val="20"/>
      <w:lang w:val="sr-Cyrl-CS" w:eastAsia="ar-SA"/>
    </w:rPr>
  </w:style>
  <w:style w:type="paragraph" w:customStyle="1" w:styleId="Framecontents">
    <w:name w:val="Frame contents"/>
    <w:basedOn w:val="BodyText"/>
    <w:rsid w:val="001A2027"/>
    <w:pPr>
      <w:spacing w:after="270" w:line="270" w:lineRule="atLeast"/>
    </w:pPr>
    <w:rPr>
      <w:rFonts w:eastAsia="Times New Roman"/>
      <w:color w:val="auto"/>
      <w:kern w:val="0"/>
      <w:sz w:val="23"/>
      <w:szCs w:val="20"/>
      <w:lang w:val="en-GB"/>
    </w:rPr>
  </w:style>
  <w:style w:type="paragraph" w:customStyle="1" w:styleId="bodytext0">
    <w:name w:val="bodytext"/>
    <w:basedOn w:val="Normal"/>
    <w:rsid w:val="001A2027"/>
    <w:pP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color w:val="auto"/>
      <w:kern w:val="0"/>
      <w:sz w:val="22"/>
      <w:szCs w:val="22"/>
      <w:lang w:eastAsia="en-US"/>
    </w:rPr>
  </w:style>
  <w:style w:type="paragraph" w:customStyle="1" w:styleId="Normal1">
    <w:name w:val="Normal1"/>
    <w:basedOn w:val="Normal"/>
    <w:rsid w:val="001A2027"/>
    <w:pP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color w:val="auto"/>
      <w:kern w:val="0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1A2027"/>
    <w:pPr>
      <w:suppressAutoHyphens w:val="0"/>
      <w:spacing w:before="100" w:beforeAutospacing="1" w:after="115" w:line="240" w:lineRule="auto"/>
    </w:pPr>
    <w:rPr>
      <w:rFonts w:eastAsia="Times New Roman"/>
      <w:color w:val="auto"/>
      <w:kern w:val="0"/>
      <w:lang w:eastAsia="en-US"/>
    </w:rPr>
  </w:style>
  <w:style w:type="paragraph" w:customStyle="1" w:styleId="a">
    <w:name w:val="Без размака"/>
    <w:qFormat/>
    <w:rsid w:val="001A202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0">
    <w:name w:val="Пасус са листом"/>
    <w:basedOn w:val="Normal"/>
    <w:qFormat/>
    <w:rsid w:val="001A2027"/>
    <w:pPr>
      <w:suppressAutoHyphens w:val="0"/>
      <w:spacing w:line="240" w:lineRule="auto"/>
      <w:ind w:left="720"/>
      <w:contextualSpacing/>
    </w:pPr>
    <w:rPr>
      <w:rFonts w:eastAsia="Times New Roman"/>
      <w:color w:val="auto"/>
      <w:kern w:val="0"/>
      <w:sz w:val="20"/>
      <w:szCs w:val="20"/>
      <w:lang w:eastAsia="en-US"/>
    </w:rPr>
  </w:style>
  <w:style w:type="character" w:customStyle="1" w:styleId="fontstyle01">
    <w:name w:val="fontstyle01"/>
    <w:basedOn w:val="DefaultParagraphFont"/>
    <w:rsid w:val="00244C4C"/>
    <w:rPr>
      <w:rFonts w:ascii="Klavika-Light" w:hAnsi="Klavika-Light" w:hint="default"/>
      <w:b w:val="0"/>
      <w:bCs w:val="0"/>
      <w:i w:val="0"/>
      <w:iCs w:val="0"/>
      <w:color w:val="000000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E2F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0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E9FDB-792E-480E-BC52-1DFB2F0A0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Sekretar-PC</cp:lastModifiedBy>
  <cp:revision>20</cp:revision>
  <dcterms:created xsi:type="dcterms:W3CDTF">2026-10-06T13:12:00Z</dcterms:created>
  <dcterms:modified xsi:type="dcterms:W3CDTF">2026-10-07T11:03:00Z</dcterms:modified>
</cp:coreProperties>
</file>